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063A2" w:rsidRDefault="007063A2" w:rsidP="007063A2">
      <w:pPr>
        <w:autoSpaceDE w:val="0"/>
        <w:autoSpaceDN w:val="0"/>
        <w:adjustRightInd w:val="0"/>
        <w:rPr>
          <w:i/>
          <w:iCs/>
          <w:sz w:val="18"/>
          <w:szCs w:val="18"/>
        </w:rPr>
      </w:pPr>
    </w:p>
    <w:p w:rsidR="007063A2" w:rsidRDefault="007063A2" w:rsidP="007063A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FORMULARZ OFERTOWY</w:t>
      </w:r>
    </w:p>
    <w:p w:rsidR="007063A2" w:rsidRDefault="007063A2" w:rsidP="007063A2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1. Oferta z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 xml:space="preserve">ożona w postępowaniu prowadzonym  w trybie zapytania ofertowego.                   </w:t>
      </w:r>
      <w:r w:rsidRPr="00E84ECD">
        <w:rPr>
          <w:sz w:val="24"/>
          <w:szCs w:val="24"/>
        </w:rPr>
        <w:t xml:space="preserve"> 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5530E0">
        <w:rPr>
          <w:b/>
          <w:sz w:val="24"/>
          <w:szCs w:val="24"/>
        </w:rPr>
        <w:t xml:space="preserve">2. Dane </w:t>
      </w:r>
      <w:r>
        <w:rPr>
          <w:b/>
          <w:sz w:val="24"/>
          <w:szCs w:val="24"/>
        </w:rPr>
        <w:t xml:space="preserve"> Wykonawcy </w:t>
      </w:r>
      <w:r w:rsidRPr="005530E0">
        <w:rPr>
          <w:b/>
          <w:sz w:val="24"/>
          <w:szCs w:val="24"/>
        </w:rPr>
        <w:t>(oferenta)</w:t>
      </w:r>
      <w:r>
        <w:rPr>
          <w:sz w:val="24"/>
          <w:szCs w:val="24"/>
        </w:rPr>
        <w:t>.........................................................</w:t>
      </w:r>
      <w:r w:rsidR="008562B5">
        <w:rPr>
          <w:sz w:val="24"/>
          <w:szCs w:val="24"/>
        </w:rPr>
        <w:t>..</w:t>
      </w:r>
      <w:r>
        <w:rPr>
          <w:sz w:val="24"/>
          <w:szCs w:val="24"/>
        </w:rPr>
        <w:t>......................................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Adres ...........................................................................................................................................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Tel. ...........................................................................................................................</w:t>
      </w:r>
      <w:r w:rsidR="008562B5">
        <w:rPr>
          <w:sz w:val="24"/>
          <w:szCs w:val="24"/>
        </w:rPr>
        <w:t>..</w:t>
      </w:r>
      <w:r>
        <w:rPr>
          <w:sz w:val="24"/>
          <w:szCs w:val="24"/>
        </w:rPr>
        <w:t>........... ……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Nr konta ......................................................................................................................................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 Banku .......................................................................................................................................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NIP .............................................................. REGON ...................................................................</w:t>
      </w:r>
    </w:p>
    <w:p w:rsidR="007063A2" w:rsidRDefault="008562B5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e-mail: ……………………………………………………………………………………………………………………………………</w:t>
      </w:r>
    </w:p>
    <w:p w:rsidR="007063A2" w:rsidRPr="005530E0" w:rsidRDefault="007063A2" w:rsidP="007063A2">
      <w:pPr>
        <w:autoSpaceDE w:val="0"/>
        <w:autoSpaceDN w:val="0"/>
        <w:adjustRightInd w:val="0"/>
        <w:rPr>
          <w:b/>
          <w:sz w:val="24"/>
          <w:szCs w:val="24"/>
        </w:rPr>
      </w:pPr>
      <w:r w:rsidRPr="005530E0">
        <w:rPr>
          <w:b/>
          <w:sz w:val="24"/>
          <w:szCs w:val="24"/>
        </w:rPr>
        <w:t>Dane Zamawiającego:</w:t>
      </w:r>
    </w:p>
    <w:p w:rsidR="007063A2" w:rsidRPr="00992D18" w:rsidRDefault="007063A2" w:rsidP="007063A2">
      <w:pPr>
        <w:rPr>
          <w:sz w:val="24"/>
          <w:szCs w:val="24"/>
        </w:rPr>
      </w:pPr>
      <w:r w:rsidRPr="00992D18">
        <w:rPr>
          <w:sz w:val="24"/>
          <w:szCs w:val="24"/>
        </w:rPr>
        <w:t>Zamawiający:</w:t>
      </w:r>
      <w:r w:rsidRPr="00992D18">
        <w:rPr>
          <w:sz w:val="24"/>
          <w:szCs w:val="24"/>
        </w:rPr>
        <w:tab/>
      </w:r>
      <w:r w:rsidRPr="00992D18">
        <w:rPr>
          <w:sz w:val="24"/>
          <w:szCs w:val="24"/>
        </w:rPr>
        <w:tab/>
      </w:r>
      <w:r w:rsidR="008562B5">
        <w:rPr>
          <w:sz w:val="24"/>
          <w:szCs w:val="24"/>
        </w:rPr>
        <w:t>Gmina Czarny Bór</w:t>
      </w:r>
      <w:r>
        <w:rPr>
          <w:sz w:val="24"/>
          <w:szCs w:val="24"/>
        </w:rPr>
        <w:t>………</w:t>
      </w:r>
      <w:r w:rsidR="008562B5">
        <w:rPr>
          <w:sz w:val="24"/>
          <w:szCs w:val="24"/>
        </w:rPr>
        <w:t>………………………………………………………….</w:t>
      </w:r>
      <w:r>
        <w:rPr>
          <w:sz w:val="24"/>
          <w:szCs w:val="24"/>
        </w:rPr>
        <w:t>………………</w:t>
      </w:r>
    </w:p>
    <w:p w:rsidR="007063A2" w:rsidRPr="00992D18" w:rsidRDefault="00930E5A" w:rsidP="007063A2">
      <w:pPr>
        <w:rPr>
          <w:sz w:val="24"/>
          <w:szCs w:val="24"/>
        </w:rPr>
      </w:pPr>
      <w:r>
        <w:rPr>
          <w:sz w:val="24"/>
          <w:szCs w:val="24"/>
        </w:rPr>
        <w:t>Adres: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ul. Głó</w:t>
      </w:r>
      <w:r w:rsidR="008562B5">
        <w:rPr>
          <w:sz w:val="24"/>
          <w:szCs w:val="24"/>
        </w:rPr>
        <w:t>wna 18 ………………………………….</w:t>
      </w:r>
      <w:r w:rsidR="007063A2" w:rsidRPr="00992D18">
        <w:rPr>
          <w:sz w:val="24"/>
          <w:szCs w:val="24"/>
        </w:rPr>
        <w:t xml:space="preserve"> </w:t>
      </w:r>
      <w:r w:rsidR="007063A2">
        <w:rPr>
          <w:sz w:val="24"/>
          <w:szCs w:val="24"/>
        </w:rPr>
        <w:t>…………………………………………………..</w:t>
      </w:r>
    </w:p>
    <w:p w:rsidR="007063A2" w:rsidRPr="00992D18" w:rsidRDefault="007063A2" w:rsidP="007063A2">
      <w:pPr>
        <w:rPr>
          <w:sz w:val="24"/>
          <w:szCs w:val="24"/>
        </w:rPr>
      </w:pPr>
      <w:r w:rsidRPr="00992D18">
        <w:rPr>
          <w:sz w:val="24"/>
          <w:szCs w:val="24"/>
        </w:rPr>
        <w:t>Miejscowość i kod;</w:t>
      </w:r>
      <w:r w:rsidRPr="00992D18">
        <w:rPr>
          <w:sz w:val="24"/>
          <w:szCs w:val="24"/>
        </w:rPr>
        <w:tab/>
        <w:t>Czarny Bór 58-379</w:t>
      </w:r>
      <w:r>
        <w:rPr>
          <w:sz w:val="24"/>
          <w:szCs w:val="24"/>
        </w:rPr>
        <w:t>……………………………………………</w:t>
      </w:r>
      <w:r w:rsidR="008562B5">
        <w:rPr>
          <w:sz w:val="24"/>
          <w:szCs w:val="24"/>
        </w:rPr>
        <w:t>…………………………</w:t>
      </w:r>
      <w:r>
        <w:rPr>
          <w:sz w:val="24"/>
          <w:szCs w:val="24"/>
        </w:rPr>
        <w:t>…………</w:t>
      </w:r>
    </w:p>
    <w:p w:rsidR="007063A2" w:rsidRPr="005530E0" w:rsidRDefault="007063A2" w:rsidP="007063A2">
      <w:pPr>
        <w:rPr>
          <w:sz w:val="24"/>
          <w:szCs w:val="24"/>
          <w:lang w:val="de-DE"/>
        </w:rPr>
      </w:pPr>
      <w:r>
        <w:rPr>
          <w:sz w:val="24"/>
          <w:szCs w:val="24"/>
          <w:lang w:val="de-DE"/>
        </w:rPr>
        <w:t>Tel.:</w:t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</w:r>
      <w:r>
        <w:rPr>
          <w:sz w:val="24"/>
          <w:szCs w:val="24"/>
          <w:lang w:val="de-DE"/>
        </w:rPr>
        <w:tab/>
        <w:t>74  8450048……………………………</w:t>
      </w:r>
      <w:r w:rsidR="008562B5">
        <w:rPr>
          <w:sz w:val="24"/>
          <w:szCs w:val="24"/>
          <w:lang w:val="de-DE"/>
        </w:rPr>
        <w:t>………………………....</w:t>
      </w:r>
      <w:r>
        <w:rPr>
          <w:sz w:val="24"/>
          <w:szCs w:val="24"/>
          <w:lang w:val="de-DE"/>
        </w:rPr>
        <w:t>………………………………...</w:t>
      </w:r>
    </w:p>
    <w:p w:rsidR="007063A2" w:rsidRDefault="00245847" w:rsidP="007063A2">
      <w:pPr>
        <w:rPr>
          <w:sz w:val="24"/>
          <w:szCs w:val="24"/>
          <w:lang w:val="de-DE"/>
        </w:rPr>
      </w:pPr>
      <w:proofErr w:type="spellStart"/>
      <w:r>
        <w:rPr>
          <w:sz w:val="24"/>
          <w:szCs w:val="24"/>
          <w:lang w:val="de-DE"/>
        </w:rPr>
        <w:t>e-mail</w:t>
      </w:r>
      <w:proofErr w:type="spellEnd"/>
      <w:r>
        <w:rPr>
          <w:sz w:val="24"/>
          <w:szCs w:val="24"/>
          <w:lang w:val="de-DE"/>
        </w:rPr>
        <w:t>:</w:t>
      </w:r>
      <w:r>
        <w:rPr>
          <w:sz w:val="24"/>
          <w:szCs w:val="24"/>
          <w:lang w:val="de-DE"/>
        </w:rPr>
        <w:tab/>
        <w:t xml:space="preserve"> sekretariat</w:t>
      </w:r>
      <w:r w:rsidR="007063A2" w:rsidRPr="005530E0">
        <w:rPr>
          <w:sz w:val="24"/>
          <w:szCs w:val="24"/>
          <w:lang w:val="de-DE"/>
        </w:rPr>
        <w:t>@czarny-bor.pl</w:t>
      </w:r>
      <w:r w:rsidR="007063A2">
        <w:rPr>
          <w:sz w:val="24"/>
          <w:szCs w:val="24"/>
          <w:lang w:val="de-DE"/>
        </w:rPr>
        <w:t>......................</w:t>
      </w:r>
      <w:r>
        <w:rPr>
          <w:sz w:val="24"/>
          <w:szCs w:val="24"/>
          <w:lang w:val="de-DE"/>
        </w:rPr>
        <w:t>...............</w:t>
      </w:r>
      <w:r w:rsidR="007063A2">
        <w:rPr>
          <w:sz w:val="24"/>
          <w:szCs w:val="24"/>
          <w:lang w:val="de-DE"/>
        </w:rPr>
        <w:t>..........................................................</w:t>
      </w:r>
      <w:r w:rsidR="007063A2" w:rsidRPr="005530E0">
        <w:rPr>
          <w:sz w:val="24"/>
          <w:szCs w:val="24"/>
          <w:lang w:val="de-DE"/>
        </w:rPr>
        <w:tab/>
      </w:r>
    </w:p>
    <w:p w:rsidR="007063A2" w:rsidRDefault="00245847" w:rsidP="007063A2">
      <w:pPr>
        <w:autoSpaceDE w:val="0"/>
        <w:autoSpaceDN w:val="0"/>
        <w:adjustRightInd w:val="0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3.Zobowiązania Wykonawcy</w:t>
      </w:r>
      <w:r w:rsidR="007063A2" w:rsidRPr="005530E0">
        <w:rPr>
          <w:b/>
          <w:sz w:val="24"/>
          <w:szCs w:val="24"/>
        </w:rPr>
        <w:t xml:space="preserve"> (oferenta)</w:t>
      </w:r>
    </w:p>
    <w:p w:rsidR="007063A2" w:rsidRPr="00245847" w:rsidRDefault="007063A2" w:rsidP="00245847">
      <w:pPr>
        <w:autoSpaceDE w:val="0"/>
        <w:autoSpaceDN w:val="0"/>
        <w:adjustRightInd w:val="0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Zobowiązuję się w prowadzonym  postępowaniu w trybie zapytania ofertowego pn.:                   </w:t>
      </w:r>
      <w:r w:rsidRPr="00E84ECD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”</w:t>
      </w:r>
      <w:r w:rsidR="00245847">
        <w:rPr>
          <w:b/>
          <w:sz w:val="24"/>
          <w:szCs w:val="24"/>
        </w:rPr>
        <w:t>Budowa chodnika przy drodze powiatowej nr 3367D w Witkowie</w:t>
      </w:r>
      <w:r>
        <w:rPr>
          <w:b/>
          <w:sz w:val="24"/>
          <w:szCs w:val="24"/>
        </w:rPr>
        <w:t xml:space="preserve"> </w:t>
      </w:r>
      <w:r w:rsidR="00245847">
        <w:rPr>
          <w:b/>
          <w:sz w:val="24"/>
          <w:szCs w:val="24"/>
        </w:rPr>
        <w:t>„</w:t>
      </w:r>
      <w:r w:rsidRPr="00F66BEB">
        <w:rPr>
          <w:bCs/>
          <w:i/>
          <w:iCs/>
          <w:sz w:val="24"/>
          <w:szCs w:val="24"/>
        </w:rPr>
        <w:t xml:space="preserve"> </w:t>
      </w:r>
      <w:r w:rsidR="00245847">
        <w:rPr>
          <w:bCs/>
          <w:iCs/>
          <w:sz w:val="24"/>
          <w:szCs w:val="24"/>
        </w:rPr>
        <w:t xml:space="preserve">wybudować przedmiot zamówienia </w:t>
      </w:r>
      <w:r>
        <w:rPr>
          <w:bCs/>
          <w:iCs/>
          <w:sz w:val="24"/>
          <w:szCs w:val="24"/>
        </w:rPr>
        <w:t>w cenie: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Cena ofertowa zamówienia (podana cyfrowo i s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>ownie):</w:t>
      </w:r>
    </w:p>
    <w:p w:rsidR="007063A2" w:rsidRDefault="007063A2" w:rsidP="007063A2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netto w zł...……………</w:t>
      </w:r>
      <w:r w:rsidR="00245847">
        <w:rPr>
          <w:sz w:val="24"/>
          <w:szCs w:val="24"/>
        </w:rPr>
        <w:t>…………………………………..</w:t>
      </w:r>
      <w:r>
        <w:rPr>
          <w:sz w:val="24"/>
          <w:szCs w:val="24"/>
        </w:rPr>
        <w:t xml:space="preserve">……………………………………………….………………….… </w:t>
      </w:r>
    </w:p>
    <w:p w:rsidR="007063A2" w:rsidRDefault="007063A2" w:rsidP="007063A2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podatek VAT 23%.......………………………………………………………</w:t>
      </w:r>
      <w:r w:rsidR="00245847">
        <w:rPr>
          <w:sz w:val="24"/>
          <w:szCs w:val="24"/>
        </w:rPr>
        <w:t>……………………………….</w:t>
      </w:r>
      <w:r>
        <w:rPr>
          <w:sz w:val="24"/>
          <w:szCs w:val="24"/>
        </w:rPr>
        <w:t>……………...</w:t>
      </w:r>
    </w:p>
    <w:p w:rsidR="007063A2" w:rsidRDefault="007063A2" w:rsidP="007063A2">
      <w:pPr>
        <w:numPr>
          <w:ilvl w:val="0"/>
          <w:numId w:val="20"/>
        </w:numPr>
        <w:suppressAutoHyphens w:val="0"/>
        <w:autoSpaceDE w:val="0"/>
        <w:autoSpaceDN w:val="0"/>
        <w:adjustRightInd w:val="0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brutto w zł....……………………………………………………………</w:t>
      </w:r>
      <w:r w:rsidR="00245847">
        <w:rPr>
          <w:sz w:val="24"/>
          <w:szCs w:val="24"/>
        </w:rPr>
        <w:t>………………………………….</w:t>
      </w:r>
      <w:r>
        <w:rPr>
          <w:sz w:val="24"/>
          <w:szCs w:val="24"/>
        </w:rPr>
        <w:t>…………………...</w:t>
      </w:r>
    </w:p>
    <w:p w:rsidR="007063A2" w:rsidRDefault="007063A2" w:rsidP="007063A2">
      <w:pPr>
        <w:autoSpaceDE w:val="0"/>
        <w:autoSpaceDN w:val="0"/>
        <w:adjustRightInd w:val="0"/>
        <w:rPr>
          <w:sz w:val="24"/>
          <w:szCs w:val="24"/>
        </w:rPr>
      </w:pPr>
    </w:p>
    <w:p w:rsidR="007063A2" w:rsidRDefault="007063A2" w:rsidP="007063A2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Powyż</w:t>
      </w:r>
      <w:r w:rsidR="00245847">
        <w:rPr>
          <w:sz w:val="24"/>
          <w:szCs w:val="24"/>
        </w:rPr>
        <w:t>sza cena</w:t>
      </w:r>
      <w:r>
        <w:rPr>
          <w:sz w:val="24"/>
          <w:szCs w:val="24"/>
        </w:rPr>
        <w:t xml:space="preserve"> uwzględnia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="00245847">
        <w:rPr>
          <w:sz w:val="24"/>
          <w:szCs w:val="24"/>
        </w:rPr>
        <w:t>wszystkie  koszty dotyczące przedmiotu zamówienia określone                w programie funkcjonalna użytkowym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D4733C">
        <w:rPr>
          <w:b/>
          <w:sz w:val="24"/>
          <w:szCs w:val="24"/>
        </w:rPr>
        <w:t>4.</w:t>
      </w:r>
      <w:r>
        <w:rPr>
          <w:sz w:val="24"/>
          <w:szCs w:val="24"/>
        </w:rPr>
        <w:t xml:space="preserve"> Ter</w:t>
      </w:r>
      <w:r w:rsidR="00245847">
        <w:rPr>
          <w:sz w:val="24"/>
          <w:szCs w:val="24"/>
        </w:rPr>
        <w:t xml:space="preserve">min realizacji zamówienia: </w:t>
      </w:r>
      <w:r w:rsidR="00AD293C">
        <w:rPr>
          <w:b/>
          <w:sz w:val="24"/>
          <w:szCs w:val="24"/>
        </w:rPr>
        <w:t>do 15 październik 2020</w:t>
      </w:r>
      <w:r w:rsidRPr="00245847">
        <w:rPr>
          <w:b/>
          <w:sz w:val="24"/>
          <w:szCs w:val="24"/>
        </w:rPr>
        <w:t>r.</w:t>
      </w:r>
      <w:r>
        <w:rPr>
          <w:sz w:val="24"/>
          <w:szCs w:val="24"/>
        </w:rPr>
        <w:t xml:space="preserve"> 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D4733C">
        <w:rPr>
          <w:b/>
          <w:sz w:val="24"/>
          <w:szCs w:val="24"/>
        </w:rPr>
        <w:t>5.</w:t>
      </w:r>
      <w:r>
        <w:rPr>
          <w:sz w:val="24"/>
          <w:szCs w:val="24"/>
        </w:rPr>
        <w:t xml:space="preserve"> Warunki płatności: do 14 dni uszczegółowione we  wzorze umowy.</w:t>
      </w:r>
    </w:p>
    <w:p w:rsidR="007063A2" w:rsidRDefault="00245847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 w:rsidR="007063A2" w:rsidRPr="00D4733C">
        <w:rPr>
          <w:b/>
          <w:sz w:val="24"/>
          <w:szCs w:val="24"/>
        </w:rPr>
        <w:t>.</w:t>
      </w:r>
      <w:r w:rsidR="007063A2">
        <w:rPr>
          <w:sz w:val="24"/>
          <w:szCs w:val="24"/>
        </w:rPr>
        <w:t xml:space="preserve"> Niniejszym oświadczam, że: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sz w:val="24"/>
          <w:szCs w:val="24"/>
        </w:rPr>
        <w:t>zapozna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>em się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z warunkami zamówienia i przyjmuję je bez zastrzeżeń,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sz w:val="24"/>
          <w:szCs w:val="24"/>
        </w:rPr>
        <w:t>zapozna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>em się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z postanowieniami załączonego  wzoru umowy i przyjmuję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go bez zastrzeżeń,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rFonts w:ascii="Symbol" w:hAnsi="Symbol" w:cs="Symbol"/>
          <w:sz w:val="24"/>
          <w:szCs w:val="24"/>
        </w:rPr>
        <w:t></w:t>
      </w:r>
      <w:r>
        <w:rPr>
          <w:rFonts w:ascii="Symbol" w:hAnsi="Symbol" w:cs="Symbol"/>
          <w:sz w:val="24"/>
          <w:szCs w:val="24"/>
        </w:rPr>
        <w:t></w:t>
      </w:r>
      <w:r>
        <w:rPr>
          <w:sz w:val="24"/>
          <w:szCs w:val="24"/>
        </w:rPr>
        <w:t>przedmiot oferty jest zgodny z przedmiotem zamówienia,</w:t>
      </w:r>
    </w:p>
    <w:p w:rsidR="007063A2" w:rsidRDefault="007063A2" w:rsidP="007063A2">
      <w:pPr>
        <w:autoSpaceDE w:val="0"/>
        <w:autoSpaceDN w:val="0"/>
        <w:adjustRightInd w:val="0"/>
        <w:rPr>
          <w:sz w:val="24"/>
          <w:szCs w:val="24"/>
        </w:rPr>
      </w:pPr>
      <w:r w:rsidRPr="00D4733C">
        <w:rPr>
          <w:b/>
          <w:sz w:val="24"/>
          <w:szCs w:val="24"/>
        </w:rPr>
        <w:t>9.</w:t>
      </w:r>
      <w:r w:rsidRPr="00E2101A">
        <w:rPr>
          <w:sz w:val="24"/>
          <w:szCs w:val="24"/>
        </w:rPr>
        <w:t xml:space="preserve"> </w:t>
      </w:r>
      <w:r>
        <w:rPr>
          <w:sz w:val="24"/>
          <w:szCs w:val="24"/>
        </w:rPr>
        <w:t>Oświadczamy, że spełniamy warunki udziału w postępowaniu w szczególności:</w:t>
      </w:r>
    </w:p>
    <w:p w:rsidR="007063A2" w:rsidRDefault="007063A2" w:rsidP="007063A2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posiadamy uprawnienia do wykonywania określonej dzia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>alności lub czynności,</w:t>
      </w:r>
    </w:p>
    <w:p w:rsidR="007063A2" w:rsidRDefault="007063A2" w:rsidP="007063A2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posiadamy niezbędną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wiedzę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 xml:space="preserve">i doświadczenie oraz dysponujemy 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potencja</w:t>
      </w:r>
      <w:r>
        <w:rPr>
          <w:rFonts w:ascii="TimesNewRoman" w:hAnsi="TimesNewRoman" w:cs="TimesNewRoman"/>
          <w:sz w:val="24"/>
          <w:szCs w:val="24"/>
        </w:rPr>
        <w:t>ł</w:t>
      </w:r>
      <w:r>
        <w:rPr>
          <w:sz w:val="24"/>
          <w:szCs w:val="24"/>
        </w:rPr>
        <w:t>em technicznym i osobami zdolnymi do wykonania zamówienia,</w:t>
      </w:r>
    </w:p>
    <w:p w:rsidR="007063A2" w:rsidRDefault="007063A2" w:rsidP="007063A2">
      <w:pPr>
        <w:numPr>
          <w:ilvl w:val="0"/>
          <w:numId w:val="22"/>
        </w:numPr>
        <w:suppressAutoHyphens w:val="0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znajdujemy się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>
        <w:rPr>
          <w:sz w:val="24"/>
          <w:szCs w:val="24"/>
        </w:rPr>
        <w:t>w sytuacji ekonomicznej i finansowej zapewniającej wykonanie</w:t>
      </w:r>
    </w:p>
    <w:p w:rsidR="007063A2" w:rsidRDefault="007063A2" w:rsidP="007063A2">
      <w:pPr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>zamówienia;</w:t>
      </w:r>
    </w:p>
    <w:p w:rsidR="007063A2" w:rsidRPr="002E751E" w:rsidRDefault="007063A2" w:rsidP="007063A2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7063A2" w:rsidRPr="002E751E" w:rsidRDefault="007063A2" w:rsidP="007063A2">
      <w:pPr>
        <w:autoSpaceDE w:val="0"/>
        <w:autoSpaceDN w:val="0"/>
        <w:adjustRightInd w:val="0"/>
        <w:spacing w:line="360" w:lineRule="auto"/>
        <w:rPr>
          <w:bCs/>
          <w:sz w:val="20"/>
          <w:szCs w:val="20"/>
        </w:rPr>
      </w:pPr>
      <w:r w:rsidRPr="002E751E">
        <w:rPr>
          <w:bCs/>
          <w:sz w:val="20"/>
          <w:szCs w:val="20"/>
        </w:rPr>
        <w:t>Za</w:t>
      </w:r>
      <w:r w:rsidRPr="002E751E">
        <w:rPr>
          <w:rFonts w:ascii="TimesNewRoman,Bold" w:hAnsi="TimesNewRoman,Bold" w:cs="TimesNewRoman,Bold"/>
          <w:bCs/>
          <w:sz w:val="20"/>
          <w:szCs w:val="20"/>
        </w:rPr>
        <w:t>łą</w:t>
      </w:r>
      <w:r w:rsidRPr="002E751E">
        <w:rPr>
          <w:bCs/>
          <w:sz w:val="20"/>
          <w:szCs w:val="20"/>
        </w:rPr>
        <w:t>cznikami do niniejszej oferty s</w:t>
      </w:r>
      <w:r w:rsidRPr="002E751E">
        <w:rPr>
          <w:rFonts w:ascii="TimesNewRoman,Bold" w:hAnsi="TimesNewRoman,Bold" w:cs="TimesNewRoman,Bold"/>
          <w:bCs/>
          <w:sz w:val="20"/>
          <w:szCs w:val="20"/>
        </w:rPr>
        <w:t>ą</w:t>
      </w:r>
      <w:r w:rsidRPr="002E751E">
        <w:rPr>
          <w:bCs/>
          <w:sz w:val="20"/>
          <w:szCs w:val="20"/>
        </w:rPr>
        <w:t>:</w:t>
      </w:r>
    </w:p>
    <w:p w:rsidR="00245847" w:rsidRDefault="00245847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1.</w:t>
      </w:r>
      <w:r w:rsidR="000C01ED">
        <w:rPr>
          <w:sz w:val="20"/>
          <w:szCs w:val="20"/>
        </w:rPr>
        <w:t>projekt budowlany wykonawczy</w:t>
      </w:r>
      <w:r>
        <w:rPr>
          <w:sz w:val="20"/>
          <w:szCs w:val="20"/>
        </w:rPr>
        <w:t>..................................................................................</w:t>
      </w:r>
      <w:r w:rsidR="007063A2">
        <w:rPr>
          <w:sz w:val="20"/>
          <w:szCs w:val="20"/>
        </w:rPr>
        <w:t>.................</w:t>
      </w:r>
      <w:r>
        <w:rPr>
          <w:sz w:val="20"/>
          <w:szCs w:val="20"/>
        </w:rPr>
        <w:t>.........................</w:t>
      </w:r>
    </w:p>
    <w:p w:rsidR="00245847" w:rsidRDefault="00245847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2.</w:t>
      </w:r>
      <w:r w:rsidR="007063A2">
        <w:rPr>
          <w:sz w:val="20"/>
          <w:szCs w:val="20"/>
        </w:rPr>
        <w:t xml:space="preserve"> </w:t>
      </w:r>
      <w:r w:rsidR="000C01ED">
        <w:rPr>
          <w:sz w:val="20"/>
          <w:szCs w:val="20"/>
        </w:rPr>
        <w:t>kosztorys ofertowy</w:t>
      </w:r>
      <w:r w:rsidR="007063A2">
        <w:rPr>
          <w:sz w:val="20"/>
          <w:szCs w:val="20"/>
        </w:rPr>
        <w:t>..</w:t>
      </w:r>
      <w:r>
        <w:rPr>
          <w:sz w:val="20"/>
          <w:szCs w:val="20"/>
        </w:rPr>
        <w:t>............................................................................................................</w:t>
      </w:r>
      <w:r w:rsidR="007063A2">
        <w:rPr>
          <w:sz w:val="20"/>
          <w:szCs w:val="20"/>
        </w:rPr>
        <w:t>....</w:t>
      </w:r>
      <w:r>
        <w:rPr>
          <w:sz w:val="20"/>
          <w:szCs w:val="20"/>
        </w:rPr>
        <w:t>..............................</w:t>
      </w:r>
    </w:p>
    <w:p w:rsidR="007063A2" w:rsidRDefault="00245847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3……………………………………………………………………………………………………………………………</w:t>
      </w:r>
      <w:r w:rsidR="007063A2">
        <w:rPr>
          <w:sz w:val="20"/>
          <w:szCs w:val="20"/>
        </w:rPr>
        <w:t>. …………………………………………...</w:t>
      </w: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</w:p>
    <w:p w:rsidR="007063A2" w:rsidRDefault="007063A2" w:rsidP="007063A2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</w:t>
      </w:r>
      <w:r w:rsidR="00042B18">
        <w:rPr>
          <w:sz w:val="20"/>
          <w:szCs w:val="20"/>
        </w:rPr>
        <w:t>..............................</w:t>
      </w:r>
      <w:r>
        <w:rPr>
          <w:sz w:val="20"/>
          <w:szCs w:val="20"/>
        </w:rPr>
        <w:t>.................................................................................................................</w:t>
      </w:r>
    </w:p>
    <w:p w:rsidR="007063A2" w:rsidRDefault="007063A2" w:rsidP="00042B18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(data , podpis i pieczęć osoby uprawnionej do reprezentowania Dostawcy</w:t>
      </w:r>
      <w:r w:rsidR="00042B18">
        <w:rPr>
          <w:sz w:val="20"/>
          <w:szCs w:val="20"/>
        </w:rPr>
        <w:t>)</w:t>
      </w:r>
    </w:p>
    <w:p w:rsidR="007063A2" w:rsidRDefault="007063A2" w:rsidP="007063A2">
      <w:pPr>
        <w:autoSpaceDE w:val="0"/>
        <w:autoSpaceDN w:val="0"/>
        <w:adjustRightInd w:val="0"/>
        <w:rPr>
          <w:sz w:val="20"/>
          <w:szCs w:val="20"/>
        </w:rPr>
      </w:pPr>
      <w:bookmarkStart w:id="0" w:name="_GoBack"/>
      <w:bookmarkEnd w:id="0"/>
    </w:p>
    <w:p w:rsidR="007063A2" w:rsidRDefault="007063A2" w:rsidP="007063A2">
      <w:pPr>
        <w:autoSpaceDE w:val="0"/>
        <w:autoSpaceDN w:val="0"/>
        <w:adjustRightInd w:val="0"/>
        <w:rPr>
          <w:sz w:val="20"/>
          <w:szCs w:val="20"/>
        </w:rPr>
      </w:pPr>
    </w:p>
    <w:p w:rsidR="007063A2" w:rsidRPr="00FF3ADD" w:rsidRDefault="007063A2" w:rsidP="00042B18">
      <w:pPr>
        <w:pStyle w:val="Tekstprzypisudolnego"/>
        <w:widowControl w:val="0"/>
        <w:jc w:val="both"/>
      </w:pPr>
    </w:p>
    <w:sectPr w:rsidR="007063A2" w:rsidRPr="00FF3ADD" w:rsidSect="00B437BF">
      <w:headerReference w:type="default" r:id="rId8"/>
      <w:footerReference w:type="default" r:id="rId9"/>
      <w:pgSz w:w="11906" w:h="16838"/>
      <w:pgMar w:top="709" w:right="1418" w:bottom="709" w:left="1418" w:header="709" w:footer="72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0661" w:rsidRDefault="00B10661">
      <w:pPr>
        <w:spacing w:after="0" w:line="240" w:lineRule="auto"/>
      </w:pPr>
      <w:r>
        <w:separator/>
      </w:r>
    </w:p>
  </w:endnote>
  <w:endnote w:type="continuationSeparator" w:id="0">
    <w:p w:rsidR="00B10661" w:rsidRDefault="00B10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48B" w:rsidRPr="00745E8F" w:rsidRDefault="00C5348B">
    <w:pPr>
      <w:pStyle w:val="Stopka"/>
      <w:jc w:val="center"/>
      <w:rPr>
        <w:rFonts w:ascii="Times New Roman" w:hAnsi="Times New Roman" w:cs="Times New Roman"/>
      </w:rPr>
    </w:pPr>
    <w:r w:rsidRPr="00745E8F">
      <w:rPr>
        <w:rFonts w:ascii="Times New Roman" w:hAnsi="Times New Roman" w:cs="Times New Roman"/>
      </w:rPr>
      <w:fldChar w:fldCharType="begin"/>
    </w:r>
    <w:r w:rsidRPr="00745E8F">
      <w:rPr>
        <w:rFonts w:ascii="Times New Roman" w:hAnsi="Times New Roman" w:cs="Times New Roman"/>
      </w:rPr>
      <w:instrText xml:space="preserve"> PAGE   \* MERGEFORMAT </w:instrText>
    </w:r>
    <w:r w:rsidRPr="00745E8F">
      <w:rPr>
        <w:rFonts w:ascii="Times New Roman" w:hAnsi="Times New Roman" w:cs="Times New Roman"/>
      </w:rPr>
      <w:fldChar w:fldCharType="separate"/>
    </w:r>
    <w:r w:rsidR="000C01ED">
      <w:rPr>
        <w:rFonts w:ascii="Times New Roman" w:hAnsi="Times New Roman" w:cs="Times New Roman"/>
        <w:noProof/>
      </w:rPr>
      <w:t>2</w:t>
    </w:r>
    <w:r w:rsidRPr="00745E8F">
      <w:rPr>
        <w:rFonts w:ascii="Times New Roman" w:hAnsi="Times New Roman" w:cs="Times New Roman"/>
      </w:rPr>
      <w:fldChar w:fldCharType="end"/>
    </w:r>
  </w:p>
  <w:p w:rsidR="00C5348B" w:rsidRPr="00745E8F" w:rsidRDefault="00C5348B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0661" w:rsidRDefault="00B10661">
      <w:pPr>
        <w:spacing w:after="0" w:line="240" w:lineRule="auto"/>
      </w:pPr>
      <w:r>
        <w:separator/>
      </w:r>
    </w:p>
  </w:footnote>
  <w:footnote w:type="continuationSeparator" w:id="0">
    <w:p w:rsidR="00B10661" w:rsidRDefault="00B10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3489" w:rsidRPr="00953489" w:rsidRDefault="00953489" w:rsidP="00953489">
    <w:pPr>
      <w:pStyle w:val="Nagwek"/>
      <w:jc w:val="right"/>
      <w:rPr>
        <w:rFonts w:ascii="Times New Roman" w:hAnsi="Times New Roman" w:cs="Times New Roman"/>
        <w:sz w:val="24"/>
      </w:rPr>
    </w:pPr>
    <w:r w:rsidRPr="00953489">
      <w:rPr>
        <w:rFonts w:ascii="Times New Roman" w:hAnsi="Times New Roman" w:cs="Times New Roman"/>
        <w:szCs w:val="18"/>
      </w:rPr>
      <w:t>Załącznik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969C6DCC"/>
    <w:lvl w:ilvl="0">
      <w:start w:val="1"/>
      <w:numFmt w:val="upperRoman"/>
      <w:pStyle w:val="Nagwek1"/>
      <w:lvlText w:val="Część %1."/>
      <w:lvlJc w:val="left"/>
      <w:pPr>
        <w:tabs>
          <w:tab w:val="num" w:pos="1418"/>
        </w:tabs>
        <w:ind w:left="1418" w:hanging="1418"/>
      </w:pPr>
      <w:rPr>
        <w:b/>
        <w:i w:val="0"/>
        <w:sz w:val="28"/>
        <w:szCs w:val="28"/>
      </w:rPr>
    </w:lvl>
    <w:lvl w:ilvl="1">
      <w:start w:val="1"/>
      <w:numFmt w:val="decimal"/>
      <w:pStyle w:val="Nagwek2"/>
      <w:lvlText w:val="%2"/>
      <w:lvlJc w:val="left"/>
      <w:pPr>
        <w:tabs>
          <w:tab w:val="num" w:pos="-560"/>
        </w:tabs>
        <w:ind w:left="-503" w:hanging="397"/>
      </w:pPr>
    </w:lvl>
    <w:lvl w:ilvl="2">
      <w:start w:val="1"/>
      <w:numFmt w:val="decimal"/>
      <w:pStyle w:val="Nagwek3"/>
      <w:lvlText w:val="%2.%3"/>
      <w:lvlJc w:val="left"/>
      <w:pPr>
        <w:tabs>
          <w:tab w:val="num" w:pos="93"/>
        </w:tabs>
        <w:ind w:left="150" w:hanging="624"/>
      </w:pPr>
    </w:lvl>
    <w:lvl w:ilvl="3">
      <w:start w:val="1"/>
      <w:numFmt w:val="decimal"/>
      <w:pStyle w:val="Nagwek4"/>
      <w:lvlText w:val="%2.%3.%4"/>
      <w:lvlJc w:val="left"/>
      <w:pPr>
        <w:tabs>
          <w:tab w:val="num" w:pos="206"/>
        </w:tabs>
        <w:ind w:left="206" w:hanging="680"/>
      </w:pPr>
    </w:lvl>
    <w:lvl w:ilvl="4">
      <w:start w:val="1"/>
      <w:numFmt w:val="lowerLetter"/>
      <w:pStyle w:val="Nagwek5"/>
      <w:lvlText w:val="%5)"/>
      <w:lvlJc w:val="left"/>
      <w:pPr>
        <w:tabs>
          <w:tab w:val="num" w:pos="-600"/>
        </w:tabs>
        <w:ind w:left="-260" w:hanging="340"/>
      </w:pPr>
    </w:lvl>
    <w:lvl w:ilvl="5">
      <w:start w:val="1"/>
      <w:numFmt w:val="bullet"/>
      <w:pStyle w:val="Nagwek6"/>
      <w:lvlText w:val="–"/>
      <w:lvlJc w:val="left"/>
      <w:pPr>
        <w:tabs>
          <w:tab w:val="num" w:pos="631"/>
        </w:tabs>
        <w:ind w:left="631" w:hanging="284"/>
      </w:pPr>
      <w:rPr>
        <w:rFonts w:ascii="Times New Roman" w:hAnsi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396"/>
        </w:tabs>
        <w:ind w:left="3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40"/>
        </w:tabs>
        <w:ind w:left="5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684"/>
        </w:tabs>
        <w:ind w:left="6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color w:val="000000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2884594"/>
    <w:multiLevelType w:val="hybridMultilevel"/>
    <w:tmpl w:val="7E48EDD4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EE7BAB"/>
    <w:multiLevelType w:val="hybridMultilevel"/>
    <w:tmpl w:val="4AA29C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6573F13"/>
    <w:multiLevelType w:val="hybridMultilevel"/>
    <w:tmpl w:val="E952877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0A4ABC"/>
    <w:multiLevelType w:val="hybridMultilevel"/>
    <w:tmpl w:val="FE4C5232"/>
    <w:lvl w:ilvl="0" w:tplc="B838EB32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DB90AD6"/>
    <w:multiLevelType w:val="hybridMultilevel"/>
    <w:tmpl w:val="C9403952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244A14"/>
    <w:multiLevelType w:val="hybridMultilevel"/>
    <w:tmpl w:val="6FCA2FA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34B5D"/>
    <w:multiLevelType w:val="hybridMultilevel"/>
    <w:tmpl w:val="5758467C"/>
    <w:lvl w:ilvl="0" w:tplc="586A58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356342"/>
    <w:multiLevelType w:val="hybridMultilevel"/>
    <w:tmpl w:val="3586BC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5840DF3"/>
    <w:multiLevelType w:val="hybridMultilevel"/>
    <w:tmpl w:val="BB427D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17B2716"/>
    <w:multiLevelType w:val="hybridMultilevel"/>
    <w:tmpl w:val="8126341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D646D4"/>
    <w:multiLevelType w:val="hybridMultilevel"/>
    <w:tmpl w:val="24ECC5B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455954"/>
    <w:multiLevelType w:val="hybridMultilevel"/>
    <w:tmpl w:val="24ECC5B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58590B"/>
    <w:multiLevelType w:val="hybridMultilevel"/>
    <w:tmpl w:val="CA12D39C"/>
    <w:lvl w:ilvl="0" w:tplc="A8CC10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8880957"/>
    <w:multiLevelType w:val="hybridMultilevel"/>
    <w:tmpl w:val="2BAE27B0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4A93C5D"/>
    <w:multiLevelType w:val="hybridMultilevel"/>
    <w:tmpl w:val="39E0A37C"/>
    <w:lvl w:ilvl="0" w:tplc="3FAE4F8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19"/>
  </w:num>
  <w:num w:numId="9">
    <w:abstractNumId w:val="16"/>
  </w:num>
  <w:num w:numId="10">
    <w:abstractNumId w:val="17"/>
  </w:num>
  <w:num w:numId="11">
    <w:abstractNumId w:val="18"/>
  </w:num>
  <w:num w:numId="12">
    <w:abstractNumId w:val="10"/>
  </w:num>
  <w:num w:numId="13">
    <w:abstractNumId w:val="15"/>
  </w:num>
  <w:num w:numId="14">
    <w:abstractNumId w:val="9"/>
  </w:num>
  <w:num w:numId="15">
    <w:abstractNumId w:val="21"/>
  </w:num>
  <w:num w:numId="16">
    <w:abstractNumId w:val="13"/>
  </w:num>
  <w:num w:numId="17">
    <w:abstractNumId w:val="12"/>
  </w:num>
  <w:num w:numId="18">
    <w:abstractNumId w:val="8"/>
  </w:num>
  <w:num w:numId="19">
    <w:abstractNumId w:val="14"/>
  </w:num>
  <w:num w:numId="20">
    <w:abstractNumId w:val="7"/>
  </w:num>
  <w:num w:numId="21">
    <w:abstractNumId w:val="20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BAB"/>
    <w:rsid w:val="00023B9E"/>
    <w:rsid w:val="00042B18"/>
    <w:rsid w:val="00051194"/>
    <w:rsid w:val="000B342B"/>
    <w:rsid w:val="000C01ED"/>
    <w:rsid w:val="000D5BAB"/>
    <w:rsid w:val="00100E07"/>
    <w:rsid w:val="00107C47"/>
    <w:rsid w:val="00132DB8"/>
    <w:rsid w:val="0014528E"/>
    <w:rsid w:val="00150FFC"/>
    <w:rsid w:val="001828AB"/>
    <w:rsid w:val="00191B69"/>
    <w:rsid w:val="001D50B0"/>
    <w:rsid w:val="001E6589"/>
    <w:rsid w:val="00245847"/>
    <w:rsid w:val="002537A9"/>
    <w:rsid w:val="00254150"/>
    <w:rsid w:val="0028725A"/>
    <w:rsid w:val="002B0EC5"/>
    <w:rsid w:val="002B6C48"/>
    <w:rsid w:val="003A1312"/>
    <w:rsid w:val="003A370F"/>
    <w:rsid w:val="003B6DF6"/>
    <w:rsid w:val="003F6AD5"/>
    <w:rsid w:val="00434670"/>
    <w:rsid w:val="00474101"/>
    <w:rsid w:val="00485977"/>
    <w:rsid w:val="00490A3C"/>
    <w:rsid w:val="004B45C8"/>
    <w:rsid w:val="004D403D"/>
    <w:rsid w:val="004E41C6"/>
    <w:rsid w:val="004F2C46"/>
    <w:rsid w:val="00503D69"/>
    <w:rsid w:val="00507E2F"/>
    <w:rsid w:val="00520F90"/>
    <w:rsid w:val="005370CA"/>
    <w:rsid w:val="00537585"/>
    <w:rsid w:val="00554BCB"/>
    <w:rsid w:val="005559F7"/>
    <w:rsid w:val="00575916"/>
    <w:rsid w:val="0060443D"/>
    <w:rsid w:val="00607C7D"/>
    <w:rsid w:val="0061044F"/>
    <w:rsid w:val="0065316E"/>
    <w:rsid w:val="00672C7C"/>
    <w:rsid w:val="00695F8B"/>
    <w:rsid w:val="007063A2"/>
    <w:rsid w:val="00745E8F"/>
    <w:rsid w:val="00770288"/>
    <w:rsid w:val="007C1438"/>
    <w:rsid w:val="007D2EB9"/>
    <w:rsid w:val="007F212D"/>
    <w:rsid w:val="00850550"/>
    <w:rsid w:val="008562B5"/>
    <w:rsid w:val="00910EA6"/>
    <w:rsid w:val="00930E5A"/>
    <w:rsid w:val="009317B5"/>
    <w:rsid w:val="00932023"/>
    <w:rsid w:val="00953489"/>
    <w:rsid w:val="009610DD"/>
    <w:rsid w:val="009626D6"/>
    <w:rsid w:val="00985C7D"/>
    <w:rsid w:val="00987CA7"/>
    <w:rsid w:val="00A10E60"/>
    <w:rsid w:val="00A53712"/>
    <w:rsid w:val="00A63167"/>
    <w:rsid w:val="00A76E0D"/>
    <w:rsid w:val="00AC7CE5"/>
    <w:rsid w:val="00AD293C"/>
    <w:rsid w:val="00B10661"/>
    <w:rsid w:val="00B1694C"/>
    <w:rsid w:val="00B169C2"/>
    <w:rsid w:val="00B3540E"/>
    <w:rsid w:val="00B437BF"/>
    <w:rsid w:val="00B54B64"/>
    <w:rsid w:val="00B60E86"/>
    <w:rsid w:val="00B7421D"/>
    <w:rsid w:val="00B76883"/>
    <w:rsid w:val="00BE0B47"/>
    <w:rsid w:val="00C37816"/>
    <w:rsid w:val="00C46570"/>
    <w:rsid w:val="00C5348B"/>
    <w:rsid w:val="00C61DAA"/>
    <w:rsid w:val="00CA4A87"/>
    <w:rsid w:val="00CB42F7"/>
    <w:rsid w:val="00D30EB4"/>
    <w:rsid w:val="00D461A2"/>
    <w:rsid w:val="00D46EAD"/>
    <w:rsid w:val="00D6743A"/>
    <w:rsid w:val="00D71F22"/>
    <w:rsid w:val="00D72FE2"/>
    <w:rsid w:val="00D90417"/>
    <w:rsid w:val="00DE04AA"/>
    <w:rsid w:val="00DF07D6"/>
    <w:rsid w:val="00DF081B"/>
    <w:rsid w:val="00E1128B"/>
    <w:rsid w:val="00E57C4A"/>
    <w:rsid w:val="00E6742C"/>
    <w:rsid w:val="00E70A42"/>
    <w:rsid w:val="00EA309B"/>
    <w:rsid w:val="00EE339E"/>
    <w:rsid w:val="00F00D69"/>
    <w:rsid w:val="00F91713"/>
    <w:rsid w:val="00FE4977"/>
    <w:rsid w:val="00FF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353D9198-C74B-4FBA-9ED7-CCFCC7FBC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keepNext/>
      <w:widowControl w:val="0"/>
      <w:numPr>
        <w:numId w:val="1"/>
      </w:numPr>
      <w:spacing w:before="240" w:after="240" w:line="360" w:lineRule="atLeast"/>
      <w:jc w:val="both"/>
      <w:textAlignment w:val="baseline"/>
      <w:outlineLvl w:val="0"/>
    </w:pPr>
    <w:rPr>
      <w:rFonts w:ascii="Arial" w:eastAsia="Times New Roman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styleId="Nagwek3">
    <w:name w:val="heading 3"/>
    <w:basedOn w:val="Normalny"/>
    <w:next w:val="Normalny"/>
    <w:qFormat/>
    <w:pPr>
      <w:widowControl w:val="0"/>
      <w:numPr>
        <w:ilvl w:val="2"/>
        <w:numId w:val="1"/>
      </w:numPr>
      <w:spacing w:before="60" w:after="280" w:line="360" w:lineRule="atLeast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styleId="Nagwek4">
    <w:name w:val="heading 4"/>
    <w:basedOn w:val="Normalny"/>
    <w:next w:val="Normalny"/>
    <w:qFormat/>
    <w:pPr>
      <w:keepNext/>
      <w:widowControl w:val="0"/>
      <w:numPr>
        <w:ilvl w:val="3"/>
        <w:numId w:val="1"/>
      </w:numPr>
      <w:spacing w:before="60" w:after="280"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qFormat/>
    <w:pPr>
      <w:widowControl w:val="0"/>
      <w:numPr>
        <w:ilvl w:val="4"/>
        <w:numId w:val="1"/>
      </w:numPr>
      <w:spacing w:after="60" w:line="360" w:lineRule="atLeast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Nagwek6">
    <w:name w:val="heading 6"/>
    <w:basedOn w:val="Normalny"/>
    <w:next w:val="Normalny"/>
    <w:qFormat/>
    <w:pPr>
      <w:widowControl w:val="0"/>
      <w:numPr>
        <w:ilvl w:val="5"/>
        <w:numId w:val="1"/>
      </w:numPr>
      <w:spacing w:after="60" w:line="360" w:lineRule="atLeast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i w:val="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  <w:rPr>
      <w:rFonts w:cs="Times New Roman"/>
    </w:rPr>
  </w:style>
  <w:style w:type="character" w:customStyle="1" w:styleId="WW8Num4z0">
    <w:name w:val="WW8Num4z0"/>
  </w:style>
  <w:style w:type="character" w:customStyle="1" w:styleId="WW8Num5z0">
    <w:name w:val="WW8Num5z0"/>
    <w:rPr>
      <w:color w:val="000000"/>
      <w:szCs w:val="24"/>
    </w:rPr>
  </w:style>
  <w:style w:type="character" w:customStyle="1" w:styleId="WW8Num6z0">
    <w:name w:val="WW8Num6z0"/>
  </w:style>
  <w:style w:type="character" w:customStyle="1" w:styleId="WW8Num7z0">
    <w:name w:val="WW8Num7z0"/>
    <w:rPr>
      <w:rFonts w:cs="Times New Roman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  <w:sz w:val="20"/>
    </w:rPr>
  </w:style>
  <w:style w:type="character" w:customStyle="1" w:styleId="WW8Num8z1">
    <w:name w:val="WW8Num8z1"/>
    <w:rPr>
      <w:rFonts w:ascii="Courier New" w:hAnsi="Courier New" w:cs="Courier New" w:hint="default"/>
      <w:sz w:val="20"/>
    </w:rPr>
  </w:style>
  <w:style w:type="character" w:customStyle="1" w:styleId="WW8Num8z2">
    <w:name w:val="WW8Num8z2"/>
    <w:rPr>
      <w:rFonts w:ascii="Wingdings" w:hAnsi="Wingdings" w:cs="Wingdings" w:hint="default"/>
      <w:sz w:val="20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  <w:sz w:val="20"/>
    </w:rPr>
  </w:style>
  <w:style w:type="character" w:customStyle="1" w:styleId="WW8Num11z1">
    <w:name w:val="WW8Num11z1"/>
    <w:rPr>
      <w:rFonts w:ascii="Courier New" w:hAnsi="Courier New" w:cs="Courier New" w:hint="default"/>
      <w:sz w:val="20"/>
    </w:rPr>
  </w:style>
  <w:style w:type="character" w:customStyle="1" w:styleId="WW8Num11z2">
    <w:name w:val="WW8Num11z2"/>
    <w:rPr>
      <w:rFonts w:ascii="Wingdings" w:hAnsi="Wingdings" w:cs="Wingdings" w:hint="default"/>
      <w:sz w:val="20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hint="default"/>
      <w:b w:val="0"/>
      <w:i w:val="0"/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  <w:sz w:val="20"/>
    </w:rPr>
  </w:style>
  <w:style w:type="character" w:customStyle="1" w:styleId="WW8Num14z1">
    <w:name w:val="WW8Num14z1"/>
    <w:rPr>
      <w:rFonts w:ascii="Courier New" w:hAnsi="Courier New" w:cs="Courier New" w:hint="default"/>
      <w:sz w:val="20"/>
    </w:rPr>
  </w:style>
  <w:style w:type="character" w:customStyle="1" w:styleId="WW8Num14z2">
    <w:name w:val="WW8Num14z2"/>
    <w:rPr>
      <w:rFonts w:ascii="Wingdings" w:hAnsi="Wingdings" w:cs="Wingdings" w:hint="default"/>
      <w:sz w:val="20"/>
    </w:rPr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  <w:b w:val="0"/>
      <w:i w:val="0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  <w:rPr>
      <w:rFonts w:hint="default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Symbol" w:hAnsi="Symbol" w:cs="Symbol" w:hint="default"/>
      <w:sz w:val="20"/>
    </w:rPr>
  </w:style>
  <w:style w:type="character" w:customStyle="1" w:styleId="WW8Num25z1">
    <w:name w:val="WW8Num25z1"/>
    <w:rPr>
      <w:rFonts w:ascii="Courier New" w:hAnsi="Courier New" w:cs="Courier New" w:hint="default"/>
      <w:sz w:val="20"/>
    </w:rPr>
  </w:style>
  <w:style w:type="character" w:customStyle="1" w:styleId="WW8Num25z2">
    <w:name w:val="WW8Num25z2"/>
    <w:rPr>
      <w:rFonts w:ascii="Wingdings" w:hAnsi="Wingdings" w:cs="Wingdings" w:hint="default"/>
      <w:sz w:val="20"/>
    </w:rPr>
  </w:style>
  <w:style w:type="character" w:customStyle="1" w:styleId="WW8Num26z0">
    <w:name w:val="WW8Num26z0"/>
    <w:rPr>
      <w:rFonts w:ascii="Symbol" w:hAnsi="Symbol" w:cs="Symbol" w:hint="default"/>
      <w:sz w:val="20"/>
    </w:rPr>
  </w:style>
  <w:style w:type="character" w:customStyle="1" w:styleId="WW8Num26z1">
    <w:name w:val="WW8Num26z1"/>
    <w:rPr>
      <w:rFonts w:ascii="Courier New" w:hAnsi="Courier New" w:cs="Courier New" w:hint="default"/>
      <w:sz w:val="20"/>
    </w:rPr>
  </w:style>
  <w:style w:type="character" w:customStyle="1" w:styleId="WW8Num26z2">
    <w:name w:val="WW8Num26z2"/>
    <w:rPr>
      <w:rFonts w:ascii="Wingdings" w:hAnsi="Wingdings" w:cs="Wingdings" w:hint="default"/>
      <w:sz w:val="20"/>
    </w:rPr>
  </w:style>
  <w:style w:type="character" w:customStyle="1" w:styleId="WW8Num27z0">
    <w:name w:val="WW8Num27z0"/>
    <w:rPr>
      <w:color w:val="000000"/>
      <w:szCs w:val="24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b w:val="0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sz w:val="24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  <w:rPr>
      <w:rFonts w:ascii="Times New Roman" w:hAnsi="Times New Roman" w:cs="Times New Roman" w:hint="default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30z5">
    <w:name w:val="WW8Num30z5"/>
    <w:rPr>
      <w:rFonts w:ascii="Times New Roman" w:hAnsi="Times New Roman" w:cs="Times New Roman" w:hint="default"/>
    </w:rPr>
  </w:style>
  <w:style w:type="character" w:customStyle="1" w:styleId="WW8Num31z0">
    <w:name w:val="WW8Num31z0"/>
    <w:rPr>
      <w:rFonts w:ascii="Symbol" w:hAnsi="Symbol" w:cs="Symbol" w:hint="default"/>
      <w:sz w:val="20"/>
    </w:rPr>
  </w:style>
  <w:style w:type="character" w:customStyle="1" w:styleId="WW8Num31z1">
    <w:name w:val="WW8Num31z1"/>
    <w:rPr>
      <w:rFonts w:ascii="Courier New" w:hAnsi="Courier New" w:cs="Courier New" w:hint="default"/>
      <w:sz w:val="20"/>
    </w:rPr>
  </w:style>
  <w:style w:type="character" w:customStyle="1" w:styleId="WW8Num31z2">
    <w:name w:val="WW8Num31z2"/>
    <w:rPr>
      <w:rFonts w:ascii="Wingdings" w:hAnsi="Wingdings" w:cs="Wingdings" w:hint="default"/>
      <w:sz w:val="20"/>
    </w:rPr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b w:val="0"/>
      <w:i w:val="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b/>
      <w:i w:val="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Symbol" w:hAnsi="Symbol" w:cs="Symbol" w:hint="default"/>
      <w:sz w:val="20"/>
    </w:rPr>
  </w:style>
  <w:style w:type="character" w:customStyle="1" w:styleId="WW8Num39z1">
    <w:name w:val="WW8Num39z1"/>
    <w:rPr>
      <w:rFonts w:ascii="Courier New" w:hAnsi="Courier New" w:cs="Courier New" w:hint="default"/>
      <w:sz w:val="20"/>
    </w:rPr>
  </w:style>
  <w:style w:type="character" w:customStyle="1" w:styleId="WW8Num39z2">
    <w:name w:val="WW8Num39z2"/>
    <w:rPr>
      <w:rFonts w:ascii="Wingdings" w:hAnsi="Wingdings" w:cs="Wingdings" w:hint="default"/>
      <w:sz w:val="20"/>
    </w:rPr>
  </w:style>
  <w:style w:type="character" w:customStyle="1" w:styleId="WW8Num40z0">
    <w:name w:val="WW8Num40z0"/>
    <w:rPr>
      <w:szCs w:val="24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eastAsia="Calibri" w:hAnsi="Times New Roman" w:cs="Times New Roman" w:hint="default"/>
      <w:b/>
      <w:sz w:val="24"/>
      <w:szCs w:val="24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uiPriority w:val="99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rPr>
      <w:b/>
      <w:smallCaps/>
      <w:sz w:val="36"/>
      <w:lang w:val="pl-PL" w:eastAsia="ar-SA" w:bidi="ar-SA"/>
    </w:rPr>
  </w:style>
  <w:style w:type="character" w:styleId="Hipercze">
    <w:name w:val="Hyperlink"/>
    <w:rPr>
      <w:color w:val="0000FF"/>
      <w:u w:val="single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Nagwek1Znak">
    <w:name w:val="Nagłówek 1 Znak"/>
    <w:rPr>
      <w:rFonts w:ascii="Arial" w:hAnsi="Arial" w:cs="Arial"/>
      <w:b/>
      <w:bCs/>
      <w:kern w:val="1"/>
      <w:sz w:val="32"/>
      <w:szCs w:val="32"/>
    </w:rPr>
  </w:style>
  <w:style w:type="character" w:customStyle="1" w:styleId="Nagwek2Znak">
    <w:name w:val="Nagłówek 2 Znak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rPr>
      <w:rFonts w:cs="Arial"/>
      <w:bCs/>
      <w:sz w:val="24"/>
      <w:szCs w:val="24"/>
    </w:rPr>
  </w:style>
  <w:style w:type="character" w:customStyle="1" w:styleId="Nagwek4Znak">
    <w:name w:val="Nagłówek 4 Znak"/>
    <w:rPr>
      <w:bCs/>
      <w:sz w:val="24"/>
      <w:szCs w:val="24"/>
    </w:rPr>
  </w:style>
  <w:style w:type="character" w:customStyle="1" w:styleId="Nagwek5Znak">
    <w:name w:val="Nagłówek 5 Znak"/>
    <w:rPr>
      <w:bCs/>
      <w:iCs/>
      <w:sz w:val="24"/>
      <w:szCs w:val="24"/>
    </w:rPr>
  </w:style>
  <w:style w:type="character" w:customStyle="1" w:styleId="Nagwek6Znak">
    <w:name w:val="Nagłówek 6 Znak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</w:style>
  <w:style w:type="character" w:customStyle="1" w:styleId="Tekstpodstawowy2Znak">
    <w:name w:val="Tekst podstawowy 2 Znak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pPr>
      <w:widowControl w:val="0"/>
      <w:autoSpaceDE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customStyle="1" w:styleId="Teksttreci0">
    <w:name w:val="Tekst treści"/>
    <w:basedOn w:val="Normalny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hi-IN" w:bidi="hi-IN"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B3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42B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1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57075-8B37-412D-95EE-B49084586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496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3468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subject/>
  <dc:creator>ksikorska</dc:creator>
  <cp:keywords/>
  <cp:lastModifiedBy>Felicja Felicja</cp:lastModifiedBy>
  <cp:revision>8</cp:revision>
  <cp:lastPrinted>2018-06-21T10:15:00Z</cp:lastPrinted>
  <dcterms:created xsi:type="dcterms:W3CDTF">2018-08-17T11:36:00Z</dcterms:created>
  <dcterms:modified xsi:type="dcterms:W3CDTF">2020-07-23T13:50:00Z</dcterms:modified>
</cp:coreProperties>
</file>