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F22DD" w:rsidRDefault="007F22DD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="005B1D17">
        <w:rPr>
          <w:sz w:val="22"/>
          <w:szCs w:val="22"/>
        </w:rPr>
        <w:t xml:space="preserve"> </w:t>
      </w:r>
      <w:r w:rsidRPr="00476A95">
        <w:rPr>
          <w:sz w:val="22"/>
          <w:szCs w:val="22"/>
        </w:rPr>
        <w:t>pn.:</w:t>
      </w:r>
    </w:p>
    <w:p w:rsidR="001D17B8" w:rsidRPr="00C12A81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>
        <w:rPr>
          <w:b/>
          <w:i/>
          <w:szCs w:val="22"/>
        </w:rPr>
        <w:t>„Odbiór i transport odpadów komunalnych z terenu Gminy Czarny Bór”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1D17B8">
        <w:rPr>
          <w:sz w:val="20"/>
          <w:szCs w:val="22"/>
        </w:rPr>
        <w:t>271.</w:t>
      </w:r>
      <w:r w:rsidR="00216BD1">
        <w:rPr>
          <w:sz w:val="20"/>
          <w:szCs w:val="22"/>
        </w:rPr>
        <w:t>10</w:t>
      </w:r>
      <w:r w:rsidR="00486BD6">
        <w:rPr>
          <w:sz w:val="20"/>
          <w:szCs w:val="22"/>
        </w:rPr>
        <w:t>.201</w:t>
      </w:r>
      <w:r w:rsidR="00216BD1">
        <w:rPr>
          <w:sz w:val="20"/>
          <w:szCs w:val="22"/>
        </w:rPr>
        <w:t>9</w:t>
      </w:r>
      <w:r w:rsidR="00486BD6">
        <w:rPr>
          <w:sz w:val="20"/>
          <w:szCs w:val="22"/>
        </w:rPr>
        <w:t>.O</w:t>
      </w:r>
      <w:r w:rsidR="00216BD1">
        <w:rPr>
          <w:sz w:val="20"/>
          <w:szCs w:val="22"/>
        </w:rPr>
        <w:t>K</w:t>
      </w:r>
    </w:p>
    <w:p w:rsidR="001D17B8" w:rsidRDefault="001D17B8" w:rsidP="00891126">
      <w:pPr>
        <w:spacing w:before="240" w:line="200" w:lineRule="atLeast"/>
        <w:ind w:left="284" w:right="-92"/>
        <w:jc w:val="center"/>
        <w:rPr>
          <w:b/>
          <w:sz w:val="22"/>
          <w:szCs w:val="22"/>
        </w:rPr>
      </w:pP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957858" w:rsidRDefault="00AE1810" w:rsidP="00AD0B8C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 xml:space="preserve">Oferuję (-emy) wykonanie całości </w:t>
      </w:r>
      <w:r w:rsidR="00957858" w:rsidRPr="00581FA1">
        <w:rPr>
          <w:b/>
          <w:sz w:val="22"/>
          <w:szCs w:val="22"/>
        </w:rPr>
        <w:t>przedmiotu zamówienia za wynagrodzeni</w:t>
      </w:r>
      <w:r w:rsidRPr="00581FA1">
        <w:rPr>
          <w:b/>
          <w:sz w:val="22"/>
          <w:szCs w:val="22"/>
        </w:rPr>
        <w:t>e w wysokości</w:t>
      </w:r>
      <w:r w:rsidR="00957858" w:rsidRPr="006F0F96">
        <w:rPr>
          <w:sz w:val="22"/>
          <w:szCs w:val="22"/>
        </w:rPr>
        <w:t>:</w:t>
      </w:r>
    </w:p>
    <w:p w:rsidR="001D17B8" w:rsidRDefault="001D17B8" w:rsidP="001D17B8">
      <w:pPr>
        <w:spacing w:line="360" w:lineRule="auto"/>
        <w:rPr>
          <w:sz w:val="22"/>
          <w:szCs w:val="22"/>
        </w:rPr>
      </w:pP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netto 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VAT   .............................................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brutto ................................ zł (słownie: .......................................................................... złotych)</w:t>
      </w: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Pr="001D17B8" w:rsidRDefault="001D17B8" w:rsidP="001D17B8">
      <w:pPr>
        <w:spacing w:before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1D17B8">
        <w:rPr>
          <w:bCs/>
          <w:iCs/>
          <w:sz w:val="22"/>
          <w:szCs w:val="22"/>
          <w:lang w:eastAsia="pl-PL"/>
        </w:rPr>
        <w:lastRenderedPageBreak/>
        <w:t>Cena została wyliczona w oparciu o następującą kalkulację</w:t>
      </w:r>
      <w:r w:rsidRPr="001D17B8">
        <w:rPr>
          <w:sz w:val="22"/>
          <w:szCs w:val="22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2035"/>
        <w:gridCol w:w="1607"/>
        <w:gridCol w:w="1418"/>
        <w:gridCol w:w="1701"/>
        <w:gridCol w:w="1134"/>
        <w:gridCol w:w="1417"/>
      </w:tblGrid>
      <w:tr w:rsidR="001D17B8" w:rsidRPr="005A378A" w:rsidTr="00D52695">
        <w:trPr>
          <w:trHeight w:val="1762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Nazwa przedmiotu zamówienia</w:t>
            </w:r>
          </w:p>
        </w:tc>
        <w:tc>
          <w:tcPr>
            <w:tcW w:w="160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Szacunkowa ilość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okresie objętym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zamówieniem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Mg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netto odbioru </w:t>
            </w:r>
            <w:r>
              <w:rPr>
                <w:b/>
                <w:sz w:val="22"/>
                <w:szCs w:val="22"/>
              </w:rPr>
              <w:br/>
            </w:r>
            <w:r w:rsidRPr="001D17B8">
              <w:rPr>
                <w:b/>
                <w:sz w:val="22"/>
                <w:szCs w:val="22"/>
              </w:rPr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brutto odbioru </w:t>
            </w:r>
            <w:r w:rsidRPr="001D17B8">
              <w:rPr>
                <w:b/>
                <w:sz w:val="22"/>
                <w:szCs w:val="22"/>
              </w:rPr>
              <w:br/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 netto</w:t>
            </w:r>
          </w:p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Kol.3x4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brutto</w:t>
            </w:r>
          </w:p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Kol.3x5</w:t>
            </w:r>
          </w:p>
        </w:tc>
      </w:tr>
      <w:tr w:rsidR="001D17B8" w:rsidRPr="005A378A" w:rsidTr="00D52695">
        <w:trPr>
          <w:trHeight w:val="362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1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2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3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4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5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6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>
              <w:rPr>
                <w:sz w:val="16"/>
              </w:rPr>
              <w:t>7.</w:t>
            </w:r>
          </w:p>
        </w:tc>
      </w:tr>
      <w:tr w:rsidR="001D17B8" w:rsidRPr="005A378A" w:rsidTr="00D52695">
        <w:trPr>
          <w:trHeight w:val="56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nieseg</w:t>
            </w:r>
            <w:r>
              <w:rPr>
                <w:sz w:val="22"/>
                <w:szCs w:val="22"/>
              </w:rPr>
              <w:t>reg</w:t>
            </w:r>
            <w:r w:rsidRPr="005A378A">
              <w:rPr>
                <w:sz w:val="22"/>
                <w:szCs w:val="22"/>
              </w:rPr>
              <w:t>owane</w:t>
            </w:r>
          </w:p>
        </w:tc>
        <w:tc>
          <w:tcPr>
            <w:tcW w:w="1607" w:type="dxa"/>
            <w:vAlign w:val="center"/>
          </w:tcPr>
          <w:p w:rsidR="001D17B8" w:rsidRPr="007F22DD" w:rsidRDefault="007F22DD" w:rsidP="007F22DD">
            <w:pPr>
              <w:pStyle w:val="NormalnyWeb"/>
              <w:jc w:val="right"/>
            </w:pPr>
            <w:r w:rsidRPr="007F22D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7F22DD">
              <w:rPr>
                <w:sz w:val="22"/>
                <w:szCs w:val="22"/>
              </w:rPr>
              <w:t>700</w:t>
            </w:r>
            <w:r w:rsidR="001D17B8" w:rsidRPr="007F22DD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D52695">
        <w:trPr>
          <w:trHeight w:val="560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2.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segregowane</w:t>
            </w:r>
          </w:p>
        </w:tc>
        <w:tc>
          <w:tcPr>
            <w:tcW w:w="1607" w:type="dxa"/>
            <w:vAlign w:val="center"/>
          </w:tcPr>
          <w:p w:rsidR="001D17B8" w:rsidRPr="007F22DD" w:rsidRDefault="007F22DD" w:rsidP="007F22DD">
            <w:pPr>
              <w:pStyle w:val="NormalnyWeb"/>
              <w:jc w:val="right"/>
            </w:pPr>
            <w:r w:rsidRPr="007F22DD">
              <w:rPr>
                <w:sz w:val="22"/>
                <w:szCs w:val="22"/>
              </w:rPr>
              <w:t>343</w:t>
            </w:r>
            <w:r w:rsidR="001D17B8" w:rsidRPr="007F22DD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:rsidR="001D17B8" w:rsidRPr="007F22DD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D52695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b/>
              </w:rPr>
            </w:pPr>
            <w:r w:rsidRPr="00D52695">
              <w:rPr>
                <w:b/>
                <w:sz w:val="22"/>
                <w:szCs w:val="22"/>
              </w:rPr>
              <w:t xml:space="preserve">Ogółem </w:t>
            </w:r>
            <w:r w:rsidRPr="00D52695">
              <w:rPr>
                <w:b/>
                <w:sz w:val="22"/>
                <w:szCs w:val="22"/>
              </w:rPr>
              <w:br/>
            </w:r>
            <w:r w:rsidRPr="00D52695">
              <w:rPr>
                <w:b/>
                <w:sz w:val="20"/>
                <w:szCs w:val="22"/>
              </w:rPr>
              <w:t>(suma wierszy 1 i 2)</w:t>
            </w:r>
          </w:p>
        </w:tc>
        <w:tc>
          <w:tcPr>
            <w:tcW w:w="160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</w:tbl>
    <w:p w:rsidR="001D17B8" w:rsidRPr="001D17B8" w:rsidRDefault="001D17B8" w:rsidP="00D52695">
      <w:pPr>
        <w:pStyle w:val="Akapitzlist"/>
        <w:numPr>
          <w:ilvl w:val="0"/>
          <w:numId w:val="18"/>
        </w:numPr>
        <w:spacing w:before="240" w:line="276" w:lineRule="auto"/>
        <w:jc w:val="both"/>
        <w:rPr>
          <w:b/>
          <w:sz w:val="22"/>
          <w:szCs w:val="22"/>
        </w:rPr>
      </w:pPr>
      <w:r w:rsidRPr="001D17B8">
        <w:rPr>
          <w:rFonts w:eastAsia="Lucida Sans Unicode"/>
          <w:b/>
          <w:kern w:val="2"/>
          <w:sz w:val="22"/>
          <w:szCs w:val="22"/>
          <w:lang w:eastAsia="hi-IN" w:bidi="hi-IN"/>
        </w:rPr>
        <w:t>Aspekt środowiskowy (S)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985"/>
        <w:gridCol w:w="2410"/>
        <w:gridCol w:w="2268"/>
        <w:gridCol w:w="2551"/>
      </w:tblGrid>
      <w:tr w:rsidR="00AF1397" w:rsidRPr="005A378A" w:rsidTr="00D52695">
        <w:trPr>
          <w:trHeight w:val="51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AF1397" w:rsidRPr="00E911A1" w:rsidRDefault="00AF1397" w:rsidP="00A9217F">
            <w:pPr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Lp.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Marka/model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Nr rejestracyjny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AF1397" w:rsidRPr="005A378A" w:rsidRDefault="00AF1397" w:rsidP="00AF1397">
            <w:pPr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Norma emisji spalin</w:t>
            </w:r>
          </w:p>
        </w:tc>
      </w:tr>
      <w:tr w:rsidR="00AF1397" w:rsidRPr="005A378A" w:rsidTr="00D52695">
        <w:trPr>
          <w:trHeight w:val="437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368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403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427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349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452EC6">
            <w:pPr>
              <w:jc w:val="both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</w:tbl>
    <w:p w:rsidR="00E25B00" w:rsidRPr="001D17B8" w:rsidRDefault="00E25B00" w:rsidP="00D52695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Z</w:t>
      </w:r>
      <w:r w:rsidRPr="001D17B8">
        <w:rPr>
          <w:sz w:val="22"/>
          <w:szCs w:val="22"/>
        </w:rPr>
        <w:t>obowiązuję (-emy) się do wykonania całości zamówienia w terminie określonym w SIWZ.</w:t>
      </w:r>
    </w:p>
    <w:p w:rsidR="00411CB2" w:rsidRPr="006F0F96" w:rsidRDefault="00001146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Oświadczam(-y), że termin płatności faktury VAT wynosi </w:t>
      </w:r>
      <w:r w:rsidR="00411CB2" w:rsidRPr="006F0F96">
        <w:rPr>
          <w:sz w:val="22"/>
          <w:szCs w:val="22"/>
        </w:rPr>
        <w:t>30</w:t>
      </w:r>
      <w:r w:rsidRPr="006F0F96">
        <w:rPr>
          <w:sz w:val="22"/>
          <w:szCs w:val="22"/>
        </w:rPr>
        <w:t xml:space="preserve"> dni licząc od dnia otrzymania przez </w:t>
      </w:r>
      <w:r w:rsidR="00D30F6C" w:rsidRPr="006F0F96">
        <w:rPr>
          <w:sz w:val="22"/>
          <w:szCs w:val="22"/>
        </w:rPr>
        <w:t xml:space="preserve">Zamawiającego prawidłowo wystawionej faktury VAT.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umowy,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>wiązane z realizacją zamówienia</w:t>
      </w:r>
      <w:r w:rsidR="00883DD6" w:rsidRPr="006F0F96">
        <w:rPr>
          <w:sz w:val="22"/>
          <w:szCs w:val="22"/>
        </w:rPr>
        <w:t>,</w:t>
      </w:r>
      <w:r w:rsidR="00486BD6">
        <w:rPr>
          <w:sz w:val="22"/>
          <w:szCs w:val="22"/>
        </w:rPr>
        <w:t xml:space="preserve"> </w:t>
      </w:r>
      <w:r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C27F19" w:rsidRPr="006F0F96" w:rsidRDefault="00C27F19" w:rsidP="00BE68DF">
      <w:pPr>
        <w:pStyle w:val="Akapitzlist1"/>
        <w:numPr>
          <w:ilvl w:val="0"/>
          <w:numId w:val="18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Wadium w kwocie ……………………….. zł zostało wniesione w formie ……………………… </w:t>
      </w:r>
      <w:r w:rsidR="006F0F96" w:rsidRPr="006F0F96">
        <w:rPr>
          <w:rFonts w:ascii="Times New Roman" w:hAnsi="Times New Roman"/>
        </w:rPr>
        <w:br/>
      </w:r>
      <w:r w:rsidRPr="006F0F96">
        <w:rPr>
          <w:rFonts w:ascii="Times New Roman" w:hAnsi="Times New Roman"/>
        </w:rPr>
        <w:t xml:space="preserve">w dniu ……………………………………… </w:t>
      </w:r>
      <w:r w:rsidRPr="006F0F96">
        <w:rPr>
          <w:rFonts w:ascii="Times New Roman" w:hAnsi="Times New Roman"/>
          <w:i/>
        </w:rPr>
        <w:t xml:space="preserve">(dowód wniesienia wadium w załączeniu). </w:t>
      </w:r>
    </w:p>
    <w:p w:rsidR="00C27F19" w:rsidRPr="006F0F96" w:rsidRDefault="009D2B63" w:rsidP="00BE68DF">
      <w:pPr>
        <w:pStyle w:val="Akapitzlist1"/>
        <w:numPr>
          <w:ilvl w:val="0"/>
          <w:numId w:val="18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Po przeprowadzonym postępowaniu proszę zwrócić wadium na konto nr: </w:t>
      </w:r>
      <w:r w:rsidR="00175075" w:rsidRPr="006F0F96">
        <w:rPr>
          <w:rFonts w:ascii="Times New Roman" w:hAnsi="Times New Roman"/>
        </w:rPr>
        <w:t xml:space="preserve"> ………...</w:t>
      </w:r>
      <w:r w:rsidR="00C27F19" w:rsidRPr="006F0F96">
        <w:rPr>
          <w:rFonts w:ascii="Times New Roman" w:hAnsi="Times New Roman"/>
        </w:rPr>
        <w:t>……………….</w:t>
      </w:r>
    </w:p>
    <w:p w:rsidR="00175075" w:rsidRPr="00C27F19" w:rsidRDefault="0024005B" w:rsidP="00BE68DF">
      <w:pPr>
        <w:pStyle w:val="Akapitzlist1"/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 w:rsidR="00175075">
        <w:rPr>
          <w:rFonts w:ascii="Times New Roman" w:hAnsi="Times New Roman"/>
        </w:rPr>
        <w:t>(dotyczy Wykonawców, którzy wnieśli wadium w pieniądzu).</w:t>
      </w:r>
    </w:p>
    <w:p w:rsidR="006C020F" w:rsidRPr="003B4FEA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C27F19">
        <w:rPr>
          <w:sz w:val="22"/>
          <w:szCs w:val="22"/>
        </w:rPr>
        <w:t>Oświadczam(-y), że zapoznałem(-liśmy) się z</w:t>
      </w:r>
      <w:r w:rsidR="00361CCF" w:rsidRPr="00C27F19">
        <w:rPr>
          <w:sz w:val="22"/>
          <w:szCs w:val="22"/>
        </w:rPr>
        <w:t>e</w:t>
      </w:r>
      <w:r w:rsidRPr="00C27F19">
        <w:rPr>
          <w:sz w:val="22"/>
          <w:szCs w:val="22"/>
        </w:rPr>
        <w:t xml:space="preserve"> wzorem umowy w niniejszym postępowaniu </w:t>
      </w:r>
      <w:r w:rsidR="000B5FA4">
        <w:rPr>
          <w:sz w:val="22"/>
          <w:szCs w:val="22"/>
        </w:rPr>
        <w:br/>
      </w:r>
      <w:r w:rsidRPr="00C27F19">
        <w:rPr>
          <w:sz w:val="22"/>
          <w:szCs w:val="22"/>
        </w:rPr>
        <w:t>oraz wszelkimi jego zmianami, akceptuję(-emy) i nie wnoszę(-imy) żadnych zastrzeżeń oraz przyjmuję(-emy) warunki w nim</w:t>
      </w:r>
      <w:r w:rsidRPr="003B4FEA">
        <w:rPr>
          <w:sz w:val="22"/>
          <w:szCs w:val="22"/>
        </w:rPr>
        <w:t xml:space="preserve"> zawarte.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B87492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>Oświadczam(-y), że jestem(-</w:t>
      </w:r>
      <w:r w:rsidR="00CC3850" w:rsidRPr="003B4FEA">
        <w:rPr>
          <w:sz w:val="22"/>
          <w:szCs w:val="22"/>
        </w:rPr>
        <w:t>śm</w:t>
      </w:r>
      <w:r w:rsidRPr="003B4FEA">
        <w:rPr>
          <w:sz w:val="22"/>
          <w:szCs w:val="22"/>
        </w:rPr>
        <w:t>y) / nie jestem(-</w:t>
      </w:r>
      <w:r w:rsidR="00CC3850" w:rsidRPr="003B4FEA">
        <w:rPr>
          <w:sz w:val="22"/>
          <w:szCs w:val="22"/>
        </w:rPr>
        <w:t>śmy</w:t>
      </w:r>
      <w:r w:rsidRPr="003B4FEA">
        <w:rPr>
          <w:sz w:val="22"/>
          <w:szCs w:val="22"/>
        </w:rPr>
        <w:t>) płatnikiem podatku od towa</w:t>
      </w:r>
      <w:r w:rsidR="00883DD6" w:rsidRPr="003B4FEA">
        <w:rPr>
          <w:sz w:val="22"/>
          <w:szCs w:val="22"/>
        </w:rPr>
        <w:t>rów</w:t>
      </w:r>
      <w:r w:rsidR="00223C73" w:rsidRPr="003B4FEA">
        <w:rPr>
          <w:sz w:val="22"/>
          <w:szCs w:val="22"/>
        </w:rPr>
        <w:t>i </w:t>
      </w:r>
      <w:r w:rsidRPr="003B4FEA">
        <w:rPr>
          <w:sz w:val="22"/>
          <w:szCs w:val="22"/>
        </w:rPr>
        <w:t>usług VAT.</w:t>
      </w:r>
      <w:r w:rsidR="0051358F" w:rsidRPr="003B4FEA">
        <w:rPr>
          <w:sz w:val="22"/>
          <w:szCs w:val="22"/>
        </w:rPr>
        <w:t>*</w:t>
      </w:r>
      <w:r w:rsidRPr="003B4FEA">
        <w:rPr>
          <w:sz w:val="22"/>
          <w:szCs w:val="22"/>
        </w:rPr>
        <w:t>Nasz numer identyfikacyjny NIP .........................................</w:t>
      </w:r>
      <w:r w:rsidR="00BD7A71" w:rsidRPr="003B4FEA">
        <w:rPr>
          <w:sz w:val="22"/>
          <w:szCs w:val="22"/>
        </w:rPr>
        <w:t>....</w:t>
      </w:r>
      <w:r w:rsidRPr="003B4FEA">
        <w:rPr>
          <w:sz w:val="22"/>
          <w:szCs w:val="22"/>
        </w:rPr>
        <w:t xml:space="preserve">................ 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 xml:space="preserve"> 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lastRenderedPageBreak/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FD5029" w:rsidRPr="00B87492" w:rsidRDefault="00FD5029" w:rsidP="00BE68DF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Nazwy (firmy) podwykonawców, na których zasoby Wykonawca powołuje się na zasadach określonych w art. 2</w:t>
      </w:r>
      <w:r w:rsidR="00223C73" w:rsidRPr="003B4FEA">
        <w:rPr>
          <w:sz w:val="22"/>
          <w:szCs w:val="22"/>
        </w:rPr>
        <w:t>2a</w:t>
      </w:r>
      <w:r w:rsidRPr="003B4FEA">
        <w:rPr>
          <w:sz w:val="22"/>
          <w:szCs w:val="22"/>
        </w:rPr>
        <w:t xml:space="preserve"> ustawy – Prawo zamówień publicznych, w celu wykazania spełniania warunków udziału w postępowaniu, o których mowa w art. 22 ust. 1 ustawy:</w:t>
      </w:r>
      <w:r w:rsidR="00F269DA" w:rsidRPr="003B4FEA">
        <w:rPr>
          <w:sz w:val="22"/>
          <w:szCs w:val="22"/>
        </w:rPr>
        <w:t>**</w:t>
      </w:r>
    </w:p>
    <w:p w:rsidR="00B87492" w:rsidRDefault="00FD5029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982CD0" w:rsidRPr="00EA3A98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  <w:lang w:eastAsia="pl-PL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937606" w:rsidRPr="00937606" w:rsidRDefault="00937606" w:rsidP="00D52695">
      <w:pPr>
        <w:pStyle w:val="NormalnyWeb"/>
        <w:jc w:val="both"/>
        <w:rPr>
          <w:sz w:val="22"/>
          <w:szCs w:val="22"/>
        </w:rPr>
      </w:pPr>
      <w:r w:rsidRPr="00937606">
        <w:rPr>
          <w:color w:val="000000"/>
          <w:sz w:val="22"/>
          <w:szCs w:val="22"/>
        </w:rPr>
        <w:t>Oświadczam, że wypełniłem obowiązki informacyjne przewidziane w art. 13 lub art. 14 RODO</w:t>
      </w:r>
      <w:r w:rsidR="00F10767">
        <w:rPr>
          <w:rStyle w:val="Odwoanieprzypisudolnego"/>
          <w:color w:val="000000"/>
          <w:sz w:val="22"/>
          <w:szCs w:val="22"/>
        </w:rPr>
        <w:footnoteReference w:id="2"/>
      </w:r>
      <w:r w:rsidRPr="00937606">
        <w:rPr>
          <w:color w:val="000000"/>
          <w:sz w:val="22"/>
          <w:szCs w:val="22"/>
        </w:rPr>
        <w:t xml:space="preserve"> wobec osób fizycznych, </w:t>
      </w:r>
      <w:r w:rsidRPr="00937606">
        <w:rPr>
          <w:sz w:val="22"/>
          <w:szCs w:val="22"/>
        </w:rPr>
        <w:t xml:space="preserve">od których dane osobowe bezpośrednio lub pośrednio pozyskałem </w:t>
      </w:r>
      <w:r w:rsidRPr="00937606">
        <w:rPr>
          <w:color w:val="000000"/>
          <w:sz w:val="22"/>
          <w:szCs w:val="22"/>
        </w:rPr>
        <w:t>w celu ubiegania się o udzielenie zamówienia publicznego w niniejszym postępowaniu</w:t>
      </w:r>
      <w:r w:rsidRPr="00937606">
        <w:rPr>
          <w:sz w:val="22"/>
          <w:szCs w:val="22"/>
        </w:rPr>
        <w:t>.*</w:t>
      </w:r>
    </w:p>
    <w:p w:rsid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D52695" w:rsidRDefault="00D52695" w:rsidP="0048529A">
      <w:pPr>
        <w:pStyle w:val="NormalnyWeb"/>
        <w:spacing w:after="200"/>
        <w:jc w:val="both"/>
        <w:rPr>
          <w:sz w:val="22"/>
          <w:szCs w:val="22"/>
        </w:rPr>
      </w:pPr>
    </w:p>
    <w:p w:rsidR="00D52695" w:rsidRDefault="00D52695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p w:rsidR="00D52695" w:rsidRDefault="00D52695" w:rsidP="000867B9">
      <w:pPr>
        <w:spacing w:line="360" w:lineRule="auto"/>
        <w:ind w:left="4536"/>
        <w:jc w:val="center"/>
        <w:rPr>
          <w:sz w:val="18"/>
          <w:szCs w:val="18"/>
        </w:rPr>
      </w:pPr>
    </w:p>
    <w:p w:rsidR="00D52695" w:rsidRDefault="00D52695" w:rsidP="000867B9">
      <w:pPr>
        <w:spacing w:line="360" w:lineRule="auto"/>
        <w:ind w:left="4536"/>
        <w:jc w:val="center"/>
        <w:rPr>
          <w:sz w:val="18"/>
          <w:szCs w:val="18"/>
        </w:rPr>
      </w:pPr>
    </w:p>
    <w:sectPr w:rsidR="00D52695" w:rsidSect="007F22DD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953" w:right="1273" w:bottom="993" w:left="1417" w:header="568" w:footer="7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906" w:rsidRDefault="00FA0906">
      <w:r>
        <w:separator/>
      </w:r>
    </w:p>
  </w:endnote>
  <w:endnote w:type="continuationSeparator" w:id="1">
    <w:p w:rsidR="00FA0906" w:rsidRDefault="00FA0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1E3090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1E3090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22D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2B18" w:rsidRPr="00D52695" w:rsidRDefault="00C92B18" w:rsidP="00D52695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906" w:rsidRDefault="00FA0906">
      <w:r>
        <w:separator/>
      </w:r>
    </w:p>
  </w:footnote>
  <w:footnote w:type="continuationSeparator" w:id="1">
    <w:p w:rsidR="00FA0906" w:rsidRDefault="00FA0906">
      <w:r>
        <w:continuationSeparator/>
      </w:r>
    </w:p>
  </w:footnote>
  <w:footnote w:id="2">
    <w:p w:rsidR="00F10767" w:rsidRPr="00F10767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F10767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F10767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D52695" w:rsidRDefault="00F10767" w:rsidP="00D52695">
      <w:pPr>
        <w:pStyle w:val="NormalnyWeb"/>
        <w:ind w:left="142" w:hanging="142"/>
        <w:jc w:val="both"/>
        <w:rPr>
          <w:sz w:val="18"/>
          <w:szCs w:val="16"/>
        </w:rPr>
      </w:pPr>
      <w:r w:rsidRPr="00F10767">
        <w:rPr>
          <w:color w:val="000000"/>
          <w:sz w:val="18"/>
          <w:szCs w:val="16"/>
        </w:rPr>
        <w:t xml:space="preserve">* W przypadku gdy wykonawca </w:t>
      </w:r>
      <w:r w:rsidRPr="00F10767">
        <w:rPr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D52695" w:rsidRDefault="001D17B8" w:rsidP="001D17B8">
    <w:pPr>
      <w:pStyle w:val="Akapitzlist"/>
      <w:pBdr>
        <w:bottom w:val="single" w:sz="4" w:space="1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18"/>
        <w:szCs w:val="22"/>
        <w:lang w:eastAsia="pl-PL"/>
      </w:rPr>
    </w:pPr>
    <w:r w:rsidRPr="00D52695">
      <w:rPr>
        <w:b/>
        <w:i/>
        <w:sz w:val="20"/>
        <w:szCs w:val="22"/>
      </w:rPr>
      <w:t>„Odbiór i transport odpadów komunalnych z terenu Gminy Czarny Bór”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3C4211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5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7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2"/>
  </w:num>
  <w:num w:numId="10">
    <w:abstractNumId w:val="19"/>
  </w:num>
  <w:num w:numId="11">
    <w:abstractNumId w:val="18"/>
  </w:num>
  <w:num w:numId="12">
    <w:abstractNumId w:val="14"/>
  </w:num>
  <w:num w:numId="13">
    <w:abstractNumId w:val="21"/>
  </w:num>
  <w:num w:numId="14">
    <w:abstractNumId w:val="24"/>
  </w:num>
  <w:num w:numId="15">
    <w:abstractNumId w:val="9"/>
  </w:num>
  <w:num w:numId="16">
    <w:abstractNumId w:val="20"/>
  </w:num>
  <w:num w:numId="17">
    <w:abstractNumId w:val="23"/>
  </w:num>
  <w:num w:numId="18">
    <w:abstractNumId w:val="7"/>
  </w:num>
  <w:num w:numId="19">
    <w:abstractNumId w:val="15"/>
  </w:num>
  <w:num w:numId="20">
    <w:abstractNumId w:val="10"/>
  </w:num>
  <w:num w:numId="21">
    <w:abstractNumId w:val="16"/>
  </w:num>
  <w:num w:numId="22">
    <w:abstractNumId w:val="17"/>
  </w:num>
  <w:num w:numId="23">
    <w:abstractNumId w:val="8"/>
  </w:num>
  <w:num w:numId="24">
    <w:abstractNumId w:val="13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2CA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E3090"/>
    <w:rsid w:val="001F5661"/>
    <w:rsid w:val="001F6056"/>
    <w:rsid w:val="001F7444"/>
    <w:rsid w:val="00201001"/>
    <w:rsid w:val="00202298"/>
    <w:rsid w:val="002079D3"/>
    <w:rsid w:val="00216BD1"/>
    <w:rsid w:val="00221A05"/>
    <w:rsid w:val="00222768"/>
    <w:rsid w:val="00223C73"/>
    <w:rsid w:val="00225A08"/>
    <w:rsid w:val="0023327D"/>
    <w:rsid w:val="00235715"/>
    <w:rsid w:val="00237AAD"/>
    <w:rsid w:val="0024005B"/>
    <w:rsid w:val="0025366C"/>
    <w:rsid w:val="00261413"/>
    <w:rsid w:val="00266EA6"/>
    <w:rsid w:val="00271DB2"/>
    <w:rsid w:val="0027320E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55AB8"/>
    <w:rsid w:val="0076360D"/>
    <w:rsid w:val="00763942"/>
    <w:rsid w:val="00772B65"/>
    <w:rsid w:val="00773A2D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22DD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473BF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F1397"/>
    <w:rsid w:val="00AF6A29"/>
    <w:rsid w:val="00B06CBC"/>
    <w:rsid w:val="00B11FFF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2695"/>
    <w:rsid w:val="00D538E4"/>
    <w:rsid w:val="00D548F9"/>
    <w:rsid w:val="00D65279"/>
    <w:rsid w:val="00D65A26"/>
    <w:rsid w:val="00D80532"/>
    <w:rsid w:val="00D83039"/>
    <w:rsid w:val="00DA6D22"/>
    <w:rsid w:val="00DB1B8B"/>
    <w:rsid w:val="00DB4341"/>
    <w:rsid w:val="00DD0401"/>
    <w:rsid w:val="00DD1598"/>
    <w:rsid w:val="00DD1E8D"/>
    <w:rsid w:val="00DD6A09"/>
    <w:rsid w:val="00DD6E0C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05F66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A0906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FB94F-EA01-4E5E-A1B7-3529E8D0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991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8</cp:revision>
  <cp:lastPrinted>2019-11-20T09:41:00Z</cp:lastPrinted>
  <dcterms:created xsi:type="dcterms:W3CDTF">2018-05-28T07:13:00Z</dcterms:created>
  <dcterms:modified xsi:type="dcterms:W3CDTF">2019-11-27T13:40:00Z</dcterms:modified>
</cp:coreProperties>
</file>