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ADC1CA" w14:textId="67F859D4" w:rsidR="00146B59" w:rsidRDefault="00146B59" w:rsidP="00146B59">
      <w:pPr>
        <w:pStyle w:val="Nagwek1"/>
        <w:numPr>
          <w:ilvl w:val="0"/>
          <w:numId w:val="1"/>
        </w:numPr>
        <w:tabs>
          <w:tab w:val="left" w:pos="0"/>
        </w:tabs>
      </w:pPr>
      <w:r>
        <w:rPr>
          <w:rFonts w:cs="Times New Roman"/>
        </w:rPr>
        <w:t xml:space="preserve">Załącznik nr </w:t>
      </w:r>
      <w:r>
        <w:rPr>
          <w:rFonts w:cs="Times New Roman"/>
        </w:rPr>
        <w:t>2</w:t>
      </w:r>
    </w:p>
    <w:p w14:paraId="15F0218D" w14:textId="77777777" w:rsidR="00146B59" w:rsidRDefault="00146B59" w:rsidP="00146B59">
      <w:pPr>
        <w:jc w:val="right"/>
        <w:rPr>
          <w:rFonts w:ascii="Arial" w:hAnsi="Arial" w:cs="Arial"/>
          <w:b/>
        </w:rPr>
      </w:pPr>
    </w:p>
    <w:p w14:paraId="308B771B" w14:textId="082A40D1" w:rsidR="00146B59" w:rsidRDefault="00146B59" w:rsidP="00146B59"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>
        <w:rPr>
          <w:rFonts w:ascii="Arial" w:hAnsi="Arial" w:cs="Arial"/>
        </w:rPr>
        <w:t>.......................................................                                                         .............................................................</w:t>
      </w:r>
      <w:r w:rsidRPr="00146B59">
        <w:rPr>
          <w:rFonts w:ascii="Arial" w:hAnsi="Arial" w:cs="Arial"/>
          <w:sz w:val="16"/>
        </w:rPr>
        <w:t xml:space="preserve"> </w:t>
      </w:r>
      <w:r>
        <w:rPr>
          <w:rFonts w:ascii="Arial" w:hAnsi="Arial" w:cs="Arial"/>
          <w:sz w:val="16"/>
        </w:rPr>
        <w:t xml:space="preserve">                                                                           </w:t>
      </w:r>
      <w:r>
        <w:rPr>
          <w:rFonts w:ascii="Arial" w:hAnsi="Arial" w:cs="Arial"/>
          <w:sz w:val="16"/>
        </w:rPr>
        <w:t>(miejscowość i data)</w:t>
      </w:r>
    </w:p>
    <w:p w14:paraId="3843D66B" w14:textId="1B98D8CC" w:rsidR="00146B59" w:rsidRDefault="00146B59" w:rsidP="00146B59">
      <w:pPr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                  </w:t>
      </w:r>
      <w:r>
        <w:rPr>
          <w:rFonts w:ascii="Arial" w:hAnsi="Arial" w:cs="Arial"/>
          <w:sz w:val="16"/>
        </w:rPr>
        <w:t>(pieczątka wykonawcy</w:t>
      </w:r>
      <w:r>
        <w:rPr>
          <w:rFonts w:ascii="Arial" w:hAnsi="Arial" w:cs="Arial"/>
          <w:sz w:val="16"/>
        </w:rPr>
        <w:t>)</w:t>
      </w:r>
      <w:r>
        <w:rPr>
          <w:rFonts w:ascii="Arial" w:hAnsi="Arial" w:cs="Arial"/>
          <w:sz w:val="16"/>
        </w:rPr>
        <w:t xml:space="preserve">   </w:t>
      </w:r>
    </w:p>
    <w:p w14:paraId="52D0B1D3" w14:textId="2B42D467" w:rsidR="00146B59" w:rsidRDefault="00146B59" w:rsidP="00146B59">
      <w:pPr>
        <w:rPr>
          <w:rFonts w:ascii="Arial" w:hAnsi="Arial" w:cs="Arial"/>
        </w:rPr>
      </w:pPr>
    </w:p>
    <w:p w14:paraId="3DDB4AB6" w14:textId="77777777" w:rsidR="00146B59" w:rsidRDefault="00146B59" w:rsidP="00146B59">
      <w:pPr>
        <w:rPr>
          <w:rFonts w:ascii="Arial" w:hAnsi="Arial" w:cs="Arial"/>
        </w:rPr>
      </w:pPr>
    </w:p>
    <w:p w14:paraId="0F4E9605" w14:textId="54DE05E5" w:rsidR="00146B59" w:rsidRDefault="00146B59" w:rsidP="00146B59">
      <w:pPr>
        <w:rPr>
          <w:rFonts w:ascii="Arial" w:hAnsi="Arial" w:cs="Arial"/>
        </w:rPr>
      </w:pPr>
    </w:p>
    <w:p w14:paraId="6495185A" w14:textId="77777777" w:rsidR="00146B59" w:rsidRDefault="00146B59" w:rsidP="00146B59"/>
    <w:p w14:paraId="152EBA9D" w14:textId="77777777" w:rsidR="00146B59" w:rsidRDefault="00146B59" w:rsidP="00146B59">
      <w:pPr>
        <w:rPr>
          <w:rFonts w:ascii="Arial" w:hAnsi="Arial" w:cs="Arial"/>
          <w:sz w:val="16"/>
        </w:rPr>
      </w:pPr>
    </w:p>
    <w:p w14:paraId="75A4E8DE" w14:textId="0F6C23CB" w:rsidR="00146B59" w:rsidRPr="00146B59" w:rsidRDefault="00146B59" w:rsidP="00146B59">
      <w:pPr>
        <w:jc w:val="center"/>
        <w:rPr>
          <w:rFonts w:ascii="Arial" w:hAnsi="Arial" w:cs="Arial"/>
          <w:b/>
          <w:bCs/>
          <w:sz w:val="36"/>
          <w:szCs w:val="36"/>
        </w:rPr>
      </w:pPr>
      <w:r w:rsidRPr="00146B59">
        <w:rPr>
          <w:rFonts w:ascii="Arial" w:hAnsi="Arial" w:cs="Arial"/>
          <w:b/>
          <w:bCs/>
          <w:sz w:val="36"/>
          <w:szCs w:val="36"/>
        </w:rPr>
        <w:t>O F  E  R  T  A</w:t>
      </w:r>
    </w:p>
    <w:p w14:paraId="52868715" w14:textId="77777777" w:rsidR="00146B59" w:rsidRDefault="00146B59" w:rsidP="00146B59"/>
    <w:p w14:paraId="3F1F0007" w14:textId="77777777" w:rsidR="00146B59" w:rsidRDefault="00146B59" w:rsidP="00146B59">
      <w:pPr>
        <w:rPr>
          <w:rFonts w:ascii="Arial" w:hAnsi="Arial" w:cs="Arial"/>
          <w:b/>
          <w:sz w:val="24"/>
        </w:rPr>
      </w:pPr>
    </w:p>
    <w:p w14:paraId="5A58DFB3" w14:textId="77777777" w:rsidR="00146B59" w:rsidRDefault="00146B59" w:rsidP="00146B59">
      <w:pPr>
        <w:pStyle w:val="Akapitzlist"/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4"/>
        </w:rPr>
        <w:t xml:space="preserve">Nawiązując do ogłoszenia z dnia </w:t>
      </w:r>
      <w:r>
        <w:rPr>
          <w:rFonts w:ascii="Arial" w:hAnsi="Arial" w:cs="Arial"/>
          <w:sz w:val="24"/>
        </w:rPr>
        <w:t xml:space="preserve">29 sierpnia </w:t>
      </w:r>
      <w:r>
        <w:rPr>
          <w:rFonts w:ascii="Arial" w:hAnsi="Arial" w:cs="Arial"/>
          <w:sz w:val="24"/>
        </w:rPr>
        <w:t>201</w:t>
      </w:r>
      <w:r>
        <w:rPr>
          <w:rFonts w:ascii="Arial" w:hAnsi="Arial" w:cs="Arial"/>
          <w:sz w:val="24"/>
        </w:rPr>
        <w:t>9r.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 xml:space="preserve">dotyczącego zadania </w:t>
      </w:r>
      <w:r>
        <w:rPr>
          <w:rFonts w:ascii="Arial" w:hAnsi="Arial" w:cs="Arial"/>
          <w:b/>
        </w:rPr>
        <w:t>„Usunięcie drzew opanowanych przez organizmy szkodliwe w tym wywroty, złomy i posusz kornikowy na terenie lasów gminnych Gminy Czarny Bór”  - zgodnie z wydanymi decyzjami administracyjnym.</w:t>
      </w:r>
    </w:p>
    <w:p w14:paraId="700801C4" w14:textId="0DCC216E" w:rsidR="00146B59" w:rsidRDefault="00146B59" w:rsidP="00146B59">
      <w:pPr>
        <w:jc w:val="both"/>
      </w:pPr>
      <w:r>
        <w:rPr>
          <w:rFonts w:ascii="Arial" w:hAnsi="Arial" w:cs="Arial"/>
          <w:sz w:val="24"/>
          <w:szCs w:val="24"/>
        </w:rPr>
        <w:t xml:space="preserve">Ogółem szacunkowa masa do pozyskania wynosi około </w:t>
      </w:r>
      <w:r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>0,00 m</w:t>
      </w:r>
      <w:r>
        <w:rPr>
          <w:rFonts w:ascii="Arial" w:hAnsi="Arial" w:cs="Arial"/>
          <w:sz w:val="24"/>
          <w:szCs w:val="24"/>
          <w:vertAlign w:val="superscript"/>
        </w:rPr>
        <w:t>3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7E38A373" w14:textId="77777777" w:rsidR="00146B59" w:rsidRDefault="00146B59" w:rsidP="00146B59">
      <w:pPr>
        <w:jc w:val="both"/>
        <w:rPr>
          <w:sz w:val="24"/>
        </w:rPr>
      </w:pPr>
    </w:p>
    <w:p w14:paraId="5DE37EAB" w14:textId="77777777" w:rsidR="00146B59" w:rsidRDefault="00146B59" w:rsidP="00146B59">
      <w:pPr>
        <w:pStyle w:val="Tekstpodstawowy"/>
        <w:numPr>
          <w:ilvl w:val="0"/>
          <w:numId w:val="2"/>
        </w:numPr>
        <w:tabs>
          <w:tab w:val="left" w:pos="420"/>
        </w:tabs>
        <w:jc w:val="both"/>
      </w:pPr>
      <w:r>
        <w:rPr>
          <w:rFonts w:cs="Times New Roman"/>
        </w:rPr>
        <w:t>Zarejestrowana nazwa Wykonawcy:</w:t>
      </w:r>
    </w:p>
    <w:p w14:paraId="7B7F44C1" w14:textId="77777777" w:rsidR="00146B59" w:rsidRDefault="00146B59" w:rsidP="00146B59">
      <w:pPr>
        <w:pStyle w:val="Tekstpodstawowy"/>
        <w:jc w:val="both"/>
        <w:rPr>
          <w:rFonts w:cs="Times New Roman"/>
        </w:rPr>
      </w:pPr>
    </w:p>
    <w:p w14:paraId="5C7D89C3" w14:textId="77777777" w:rsidR="00146B59" w:rsidRDefault="00146B59" w:rsidP="00146B59">
      <w:pPr>
        <w:pStyle w:val="Tekstpodstawowy"/>
        <w:ind w:left="846" w:hanging="426"/>
        <w:jc w:val="both"/>
      </w:pPr>
      <w:r>
        <w:rPr>
          <w:rFonts w:cs="Times New Roman"/>
        </w:rPr>
        <w:t>..................................................................................................................................</w:t>
      </w:r>
    </w:p>
    <w:p w14:paraId="571ADC2C" w14:textId="77777777" w:rsidR="00146B59" w:rsidRDefault="00146B59" w:rsidP="00146B59">
      <w:pPr>
        <w:pStyle w:val="Tekstpodstawowy"/>
        <w:ind w:left="846" w:hanging="426"/>
        <w:jc w:val="both"/>
        <w:rPr>
          <w:rFonts w:cs="Times New Roman"/>
        </w:rPr>
      </w:pPr>
    </w:p>
    <w:p w14:paraId="3C7D7820" w14:textId="77777777" w:rsidR="00146B59" w:rsidRDefault="00146B59" w:rsidP="00146B59">
      <w:pPr>
        <w:pStyle w:val="Tekstpodstawowy"/>
        <w:numPr>
          <w:ilvl w:val="0"/>
          <w:numId w:val="2"/>
        </w:numPr>
        <w:tabs>
          <w:tab w:val="left" w:pos="420"/>
        </w:tabs>
        <w:jc w:val="both"/>
      </w:pPr>
      <w:r>
        <w:rPr>
          <w:rFonts w:cs="Times New Roman"/>
        </w:rPr>
        <w:t>Zarejestrowany adres Wykonawcy:</w:t>
      </w:r>
    </w:p>
    <w:p w14:paraId="34762BEF" w14:textId="77777777" w:rsidR="00146B59" w:rsidRDefault="00146B59" w:rsidP="00146B59">
      <w:pPr>
        <w:pStyle w:val="Tekstpodstawowy"/>
        <w:tabs>
          <w:tab w:val="left" w:pos="420"/>
        </w:tabs>
        <w:ind w:left="420"/>
        <w:jc w:val="both"/>
        <w:rPr>
          <w:rFonts w:cs="Times New Roman"/>
        </w:rPr>
      </w:pPr>
    </w:p>
    <w:p w14:paraId="34802E2A" w14:textId="77777777" w:rsidR="00146B59" w:rsidRDefault="00146B59" w:rsidP="00146B59">
      <w:pPr>
        <w:pStyle w:val="Tekstpodstawowy"/>
        <w:jc w:val="both"/>
        <w:rPr>
          <w:rFonts w:cs="Times New Roman"/>
        </w:rPr>
      </w:pPr>
    </w:p>
    <w:p w14:paraId="3477DFE5" w14:textId="2FB2F218" w:rsidR="00146B59" w:rsidRDefault="00146B59" w:rsidP="00146B59">
      <w:pPr>
        <w:pStyle w:val="Tekstpodstawowy"/>
        <w:ind w:left="426"/>
        <w:jc w:val="both"/>
      </w:pPr>
      <w:r>
        <w:rPr>
          <w:rFonts w:cs="Times New Roman"/>
        </w:rPr>
        <w:t>.................................................................................................................................</w:t>
      </w:r>
    </w:p>
    <w:p w14:paraId="75D51779" w14:textId="77777777" w:rsidR="00146B59" w:rsidRDefault="00146B59" w:rsidP="00146B59">
      <w:pPr>
        <w:pStyle w:val="Tekstpodstawowy"/>
        <w:ind w:left="426"/>
        <w:jc w:val="both"/>
        <w:rPr>
          <w:rFonts w:cs="Times New Roman"/>
        </w:rPr>
      </w:pPr>
    </w:p>
    <w:p w14:paraId="0AF28182" w14:textId="77777777" w:rsidR="00146B59" w:rsidRDefault="00146B59" w:rsidP="00146B59">
      <w:pPr>
        <w:pStyle w:val="Tekstpodstawowy"/>
        <w:ind w:left="426"/>
        <w:jc w:val="both"/>
      </w:pPr>
      <w:r>
        <w:rPr>
          <w:rFonts w:cs="Times New Roman"/>
        </w:rPr>
        <w:t>REGON: .............................................                  NIP: .............................................</w:t>
      </w:r>
    </w:p>
    <w:p w14:paraId="145F1825" w14:textId="77777777" w:rsidR="00146B59" w:rsidRDefault="00146B59" w:rsidP="00146B59">
      <w:pPr>
        <w:pStyle w:val="Tekstpodstawowy"/>
        <w:ind w:left="426"/>
        <w:jc w:val="both"/>
        <w:rPr>
          <w:rFonts w:cs="Times New Roman"/>
        </w:rPr>
      </w:pPr>
    </w:p>
    <w:p w14:paraId="1F2DF499" w14:textId="77777777" w:rsidR="00146B59" w:rsidRDefault="00146B59" w:rsidP="00146B59">
      <w:pPr>
        <w:pStyle w:val="Tekstpodstawowy"/>
        <w:ind w:left="426"/>
        <w:jc w:val="both"/>
      </w:pPr>
      <w:r>
        <w:rPr>
          <w:rFonts w:cs="Times New Roman"/>
        </w:rPr>
        <w:t>Numer telefonu ....................................., Numer teleksu /fax .....................................</w:t>
      </w:r>
    </w:p>
    <w:p w14:paraId="410D4B0D" w14:textId="77777777" w:rsidR="00146B59" w:rsidRDefault="00146B59" w:rsidP="00146B59">
      <w:pPr>
        <w:pStyle w:val="Tekstpodstawowy"/>
        <w:jc w:val="both"/>
        <w:rPr>
          <w:rFonts w:cs="Times New Roman"/>
        </w:rPr>
      </w:pPr>
    </w:p>
    <w:p w14:paraId="360517C7" w14:textId="0B84AFEC" w:rsidR="00146B59" w:rsidRDefault="00146B59" w:rsidP="00146B59">
      <w:pPr>
        <w:pStyle w:val="Tekstpodstawowy"/>
        <w:jc w:val="both"/>
      </w:pPr>
      <w:r>
        <w:rPr>
          <w:rFonts w:eastAsia="Arial"/>
        </w:rPr>
        <w:t xml:space="preserve">       </w:t>
      </w:r>
      <w:r>
        <w:rPr>
          <w:rFonts w:cs="Times New Roman"/>
        </w:rPr>
        <w:t>Numer</w:t>
      </w:r>
      <w:r>
        <w:rPr>
          <w:rFonts w:cs="Times New Roman"/>
        </w:rPr>
        <w:t xml:space="preserve"> k</w:t>
      </w:r>
      <w:r>
        <w:rPr>
          <w:rFonts w:cs="Times New Roman"/>
        </w:rPr>
        <w:t>onta bankowego.........................................................................................</w:t>
      </w:r>
    </w:p>
    <w:p w14:paraId="7C6DEFE7" w14:textId="77777777" w:rsidR="00146B59" w:rsidRDefault="00146B59" w:rsidP="00146B59">
      <w:pPr>
        <w:pStyle w:val="Tekstpodstawowy"/>
        <w:ind w:left="426" w:hanging="426"/>
        <w:jc w:val="both"/>
        <w:rPr>
          <w:rFonts w:cs="Times New Roman"/>
        </w:rPr>
      </w:pPr>
    </w:p>
    <w:p w14:paraId="20995D1E" w14:textId="36CA5242" w:rsidR="00146B59" w:rsidRDefault="00146B59" w:rsidP="00146B59">
      <w:pPr>
        <w:pStyle w:val="Tekstpodstawowy"/>
        <w:numPr>
          <w:ilvl w:val="0"/>
          <w:numId w:val="2"/>
        </w:numPr>
        <w:jc w:val="both"/>
        <w:rPr>
          <w:rFonts w:eastAsia="Arial"/>
          <w:szCs w:val="24"/>
        </w:rPr>
      </w:pPr>
      <w:r>
        <w:rPr>
          <w:szCs w:val="24"/>
        </w:rPr>
        <w:t xml:space="preserve">Oferujemy </w:t>
      </w:r>
      <w:r>
        <w:rPr>
          <w:szCs w:val="24"/>
        </w:rPr>
        <w:t xml:space="preserve">pozyskanie i </w:t>
      </w:r>
      <w:r>
        <w:rPr>
          <w:szCs w:val="24"/>
        </w:rPr>
        <w:t xml:space="preserve">zakup </w:t>
      </w:r>
      <w:r>
        <w:rPr>
          <w:szCs w:val="24"/>
        </w:rPr>
        <w:t>8</w:t>
      </w:r>
      <w:r>
        <w:rPr>
          <w:szCs w:val="24"/>
        </w:rPr>
        <w:t>0,00 m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 dr</w:t>
      </w:r>
      <w:r>
        <w:rPr>
          <w:szCs w:val="24"/>
        </w:rPr>
        <w:t>ewna</w:t>
      </w:r>
      <w:r>
        <w:rPr>
          <w:szCs w:val="24"/>
        </w:rPr>
        <w:t xml:space="preserve"> objętych przetargiem za cenę</w:t>
      </w:r>
      <w:r>
        <w:rPr>
          <w:rFonts w:eastAsia="Arial"/>
          <w:szCs w:val="24"/>
        </w:rPr>
        <w:t>:</w:t>
      </w:r>
    </w:p>
    <w:p w14:paraId="540DF705" w14:textId="07B3FBFE" w:rsidR="00146B59" w:rsidRPr="00146B59" w:rsidRDefault="00E46941" w:rsidP="00146B59">
      <w:pPr>
        <w:pStyle w:val="Tekstpodstawowy"/>
        <w:tabs>
          <w:tab w:val="left" w:pos="420"/>
        </w:tabs>
        <w:ind w:left="420"/>
        <w:jc w:val="both"/>
      </w:pPr>
      <w:r>
        <w:rPr>
          <w:szCs w:val="24"/>
          <w:lang w:eastAsia="zh-CN"/>
        </w:rPr>
        <w:t xml:space="preserve">Zgodnie z </w:t>
      </w:r>
      <w:r w:rsidR="00146B59" w:rsidRPr="00146B59">
        <w:rPr>
          <w:szCs w:val="24"/>
          <w:lang w:eastAsia="zh-CN"/>
        </w:rPr>
        <w:t>Zarządzeni</w:t>
      </w:r>
      <w:r>
        <w:rPr>
          <w:szCs w:val="24"/>
          <w:lang w:eastAsia="zh-CN"/>
        </w:rPr>
        <w:t>em</w:t>
      </w:r>
      <w:r w:rsidR="00146B59" w:rsidRPr="00146B59">
        <w:rPr>
          <w:szCs w:val="24"/>
          <w:lang w:eastAsia="zh-CN"/>
        </w:rPr>
        <w:t xml:space="preserve"> Wójta Gminy Czarny Bór Nr 106/2018 z dnia</w:t>
      </w:r>
      <w:r>
        <w:rPr>
          <w:szCs w:val="24"/>
          <w:lang w:eastAsia="zh-CN"/>
        </w:rPr>
        <w:t xml:space="preserve">                       </w:t>
      </w:r>
      <w:r w:rsidR="00146B59" w:rsidRPr="00146B59">
        <w:rPr>
          <w:szCs w:val="24"/>
          <w:lang w:eastAsia="zh-CN"/>
        </w:rPr>
        <w:t xml:space="preserve"> 20 sierpnia 2018r. – Załącznik   nr 5, plus obowiązujący w dniu podpisania umowy podatek VAT.</w:t>
      </w:r>
    </w:p>
    <w:p w14:paraId="36960677" w14:textId="77777777" w:rsidR="00146B59" w:rsidRDefault="00146B59" w:rsidP="00146B59">
      <w:pPr>
        <w:pStyle w:val="Tekstpodstawowy"/>
        <w:tabs>
          <w:tab w:val="left" w:pos="420"/>
        </w:tabs>
        <w:ind w:left="420" w:hanging="420"/>
        <w:jc w:val="both"/>
      </w:pPr>
      <w:r>
        <w:rPr>
          <w:rFonts w:eastAsia="Arial"/>
        </w:rPr>
        <w:t xml:space="preserve">  </w:t>
      </w:r>
    </w:p>
    <w:p w14:paraId="3482D068" w14:textId="77777777" w:rsidR="00146B59" w:rsidRDefault="00146B59" w:rsidP="00146B59">
      <w:pPr>
        <w:pStyle w:val="Tekstpodstawowy"/>
        <w:tabs>
          <w:tab w:val="left" w:pos="420"/>
        </w:tabs>
        <w:ind w:left="420" w:hanging="420"/>
        <w:jc w:val="both"/>
      </w:pPr>
      <w:r>
        <w:rPr>
          <w:rFonts w:eastAsia="Arial"/>
        </w:rPr>
        <w:t>3.1 Ceny jednostkowe</w:t>
      </w:r>
    </w:p>
    <w:p w14:paraId="19820312" w14:textId="77777777" w:rsidR="00146B59" w:rsidRDefault="00146B59" w:rsidP="00146B59">
      <w:pPr>
        <w:pStyle w:val="Tekstpodstawowy"/>
        <w:tabs>
          <w:tab w:val="left" w:pos="420"/>
        </w:tabs>
        <w:ind w:left="420" w:hanging="420"/>
        <w:jc w:val="both"/>
      </w:pPr>
    </w:p>
    <w:p w14:paraId="7EE38681" w14:textId="77777777" w:rsidR="00146B59" w:rsidRDefault="00146B59" w:rsidP="00146B59">
      <w:pPr>
        <w:tabs>
          <w:tab w:val="left" w:pos="420"/>
        </w:tabs>
        <w:ind w:left="420" w:hanging="420"/>
        <w:jc w:val="both"/>
        <w:rPr>
          <w:sz w:val="24"/>
        </w:rPr>
      </w:pPr>
    </w:p>
    <w:p w14:paraId="79AC0589" w14:textId="662C2F56" w:rsidR="00146B59" w:rsidRDefault="00146B59" w:rsidP="00146B59">
      <w:pPr>
        <w:pStyle w:val="Tekstpodstawowy"/>
        <w:tabs>
          <w:tab w:val="left" w:pos="420"/>
        </w:tabs>
        <w:ind w:left="420" w:hanging="420"/>
        <w:jc w:val="both"/>
      </w:pPr>
      <w:r>
        <w:t>3.2 Całkowita szacunkowa wartość</w:t>
      </w:r>
      <w:r w:rsidR="00E46941">
        <w:t xml:space="preserve"> za pozyskanie drewna </w:t>
      </w:r>
      <w:r>
        <w:t>:</w:t>
      </w:r>
    </w:p>
    <w:p w14:paraId="575D5094" w14:textId="77777777" w:rsidR="00146B59" w:rsidRDefault="00146B59" w:rsidP="00146B59">
      <w:pPr>
        <w:pStyle w:val="Tekstpodstawowy"/>
        <w:tabs>
          <w:tab w:val="left" w:pos="420"/>
        </w:tabs>
        <w:ind w:left="420" w:hanging="420"/>
        <w:jc w:val="both"/>
      </w:pPr>
    </w:p>
    <w:p w14:paraId="31E928B1" w14:textId="77777777" w:rsidR="00146B59" w:rsidRDefault="00146B59" w:rsidP="00146B59">
      <w:r>
        <w:rPr>
          <w:rFonts w:ascii="Arial" w:eastAsia="Arial" w:hAnsi="Arial" w:cs="Arial"/>
          <w:sz w:val="24"/>
          <w:szCs w:val="24"/>
        </w:rPr>
        <w:t>- Wartość</w:t>
      </w:r>
      <w:r>
        <w:rPr>
          <w:rFonts w:ascii="Arial" w:hAnsi="Arial" w:cs="Arial"/>
          <w:sz w:val="24"/>
          <w:szCs w:val="24"/>
        </w:rPr>
        <w:t xml:space="preserve"> netto..................................</w:t>
      </w:r>
      <w:r>
        <w:rPr>
          <w:rFonts w:ascii="Arial" w:hAnsi="Arial" w:cs="Arial"/>
          <w:b/>
          <w:bCs/>
          <w:sz w:val="24"/>
          <w:szCs w:val="24"/>
        </w:rPr>
        <w:t>PLN</w:t>
      </w:r>
      <w:r>
        <w:rPr>
          <w:rFonts w:ascii="Arial" w:hAnsi="Arial" w:cs="Arial"/>
          <w:sz w:val="24"/>
          <w:szCs w:val="24"/>
        </w:rPr>
        <w:t xml:space="preserve"> (słownie..................................................</w:t>
      </w:r>
    </w:p>
    <w:p w14:paraId="58CAC97E" w14:textId="77777777" w:rsidR="00146B59" w:rsidRDefault="00146B59" w:rsidP="00146B59"/>
    <w:p w14:paraId="76A0D3A4" w14:textId="77777777" w:rsidR="00146B59" w:rsidRDefault="00146B59" w:rsidP="00146B59">
      <w:r>
        <w:rPr>
          <w:rFonts w:ascii="Arial" w:eastAsia="Arial" w:hAnsi="Arial" w:cs="Arial"/>
          <w:sz w:val="24"/>
          <w:szCs w:val="24"/>
        </w:rPr>
        <w:t>…</w:t>
      </w: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</w:t>
      </w:r>
      <w:r>
        <w:rPr>
          <w:rFonts w:ascii="Arial" w:hAnsi="Arial" w:cs="Arial"/>
          <w:b/>
          <w:bCs/>
          <w:sz w:val="24"/>
          <w:szCs w:val="24"/>
        </w:rPr>
        <w:t>PLN</w:t>
      </w:r>
      <w:r>
        <w:rPr>
          <w:rFonts w:ascii="Arial" w:hAnsi="Arial" w:cs="Arial"/>
          <w:sz w:val="24"/>
          <w:szCs w:val="24"/>
        </w:rPr>
        <w:t>)</w:t>
      </w:r>
    </w:p>
    <w:p w14:paraId="12E437DC" w14:textId="77777777" w:rsidR="00146B59" w:rsidRDefault="00146B59" w:rsidP="00146B59">
      <w:r>
        <w:rPr>
          <w:rFonts w:ascii="Arial" w:eastAsia="Arial" w:hAnsi="Arial" w:cs="Arial"/>
          <w:sz w:val="24"/>
          <w:szCs w:val="24"/>
        </w:rPr>
        <w:t xml:space="preserve">        </w:t>
      </w:r>
    </w:p>
    <w:p w14:paraId="2A31C4FD" w14:textId="77777777" w:rsidR="00E46941" w:rsidRDefault="00146B59" w:rsidP="00146B59">
      <w:pPr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- Wartość </w:t>
      </w:r>
      <w:r>
        <w:rPr>
          <w:rFonts w:ascii="Arial" w:hAnsi="Arial" w:cs="Arial"/>
          <w:sz w:val="24"/>
          <w:szCs w:val="24"/>
        </w:rPr>
        <w:t>brutto .............................</w:t>
      </w:r>
      <w:r>
        <w:rPr>
          <w:rFonts w:ascii="Arial" w:hAnsi="Arial" w:cs="Arial"/>
          <w:b/>
          <w:bCs/>
          <w:sz w:val="24"/>
          <w:szCs w:val="24"/>
        </w:rPr>
        <w:t>PLN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4C66999" w14:textId="1452090C" w:rsidR="00146B59" w:rsidRDefault="00146B59" w:rsidP="00146B59">
      <w:r>
        <w:rPr>
          <w:rFonts w:ascii="Arial" w:hAnsi="Arial" w:cs="Arial"/>
          <w:sz w:val="24"/>
          <w:szCs w:val="24"/>
        </w:rPr>
        <w:t>(słownie..................................................................................................................</w:t>
      </w:r>
      <w:r>
        <w:rPr>
          <w:rFonts w:ascii="Arial" w:hAnsi="Arial" w:cs="Arial"/>
          <w:b/>
          <w:bCs/>
          <w:sz w:val="24"/>
          <w:szCs w:val="24"/>
        </w:rPr>
        <w:t>PLN</w:t>
      </w:r>
      <w:r>
        <w:rPr>
          <w:rFonts w:ascii="Arial" w:hAnsi="Arial" w:cs="Arial"/>
          <w:sz w:val="24"/>
          <w:szCs w:val="24"/>
        </w:rPr>
        <w:t>)</w:t>
      </w:r>
    </w:p>
    <w:p w14:paraId="5ACDF496" w14:textId="77777777" w:rsidR="00146B59" w:rsidRDefault="00146B59" w:rsidP="00146B59">
      <w:pPr>
        <w:pStyle w:val="Tekstpodstawowy"/>
        <w:ind w:left="426"/>
        <w:jc w:val="both"/>
      </w:pPr>
    </w:p>
    <w:p w14:paraId="2A2D0ED0" w14:textId="77777777" w:rsidR="00146B59" w:rsidRDefault="00146B59" w:rsidP="00146B59">
      <w:r>
        <w:rPr>
          <w:rFonts w:ascii="Arial" w:eastAsia="Arial" w:hAnsi="Arial" w:cs="Arial"/>
          <w:sz w:val="22"/>
          <w:szCs w:val="22"/>
        </w:rPr>
        <w:t xml:space="preserve">   </w:t>
      </w:r>
    </w:p>
    <w:p w14:paraId="1D9DFFC1" w14:textId="77777777" w:rsidR="00146B59" w:rsidRDefault="00146B59" w:rsidP="00146B59">
      <w:pPr>
        <w:pStyle w:val="Tekstpodstawowy"/>
        <w:jc w:val="left"/>
      </w:pPr>
      <w:r>
        <w:rPr>
          <w:rFonts w:eastAsia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695FCF" w14:textId="2A3CDCF0" w:rsidR="00146B59" w:rsidRDefault="00146B59" w:rsidP="00146B59">
      <w:pPr>
        <w:pStyle w:val="Tekstpodstawowy"/>
        <w:ind w:left="426" w:hanging="426"/>
        <w:jc w:val="both"/>
      </w:pPr>
      <w:r>
        <w:rPr>
          <w:rFonts w:cs="Times New Roman"/>
        </w:rPr>
        <w:t>4.  Oferujemy wykonanie przedmiotu umowy w terminie do dnia</w:t>
      </w:r>
      <w:r>
        <w:rPr>
          <w:rFonts w:cs="Times New Roman"/>
          <w:b/>
        </w:rPr>
        <w:t xml:space="preserve"> 1</w:t>
      </w:r>
      <w:r w:rsidR="00E46941">
        <w:rPr>
          <w:rFonts w:cs="Times New Roman"/>
          <w:b/>
        </w:rPr>
        <w:t>5</w:t>
      </w:r>
      <w:r>
        <w:rPr>
          <w:rFonts w:cs="Times New Roman"/>
          <w:b/>
        </w:rPr>
        <w:t>.12.201</w:t>
      </w:r>
      <w:r w:rsidR="00E46941">
        <w:rPr>
          <w:rFonts w:cs="Times New Roman"/>
          <w:b/>
        </w:rPr>
        <w:t>9</w:t>
      </w:r>
      <w:r>
        <w:rPr>
          <w:rFonts w:cs="Times New Roman"/>
          <w:b/>
        </w:rPr>
        <w:t>r.</w:t>
      </w:r>
    </w:p>
    <w:p w14:paraId="528D7A17" w14:textId="41D9B2DA" w:rsidR="00146B59" w:rsidRDefault="00146B59" w:rsidP="00146B59">
      <w:pPr>
        <w:pStyle w:val="Tekstpodstawowy"/>
        <w:ind w:left="426" w:hanging="426"/>
        <w:jc w:val="both"/>
      </w:pPr>
      <w:r>
        <w:t>5. Oświadczam(-y)</w:t>
      </w:r>
      <w:r>
        <w:rPr>
          <w:rFonts w:cs="Times New Roman"/>
        </w:rPr>
        <w:t xml:space="preserve">że spełniam(-y) warunki udziału w postępowaniu określone </w:t>
      </w:r>
      <w:r w:rsidR="00E46941">
        <w:rPr>
          <w:rFonts w:cs="Times New Roman"/>
        </w:rPr>
        <w:t xml:space="preserve">                </w:t>
      </w:r>
      <w:r>
        <w:rPr>
          <w:rFonts w:cs="Times New Roman"/>
        </w:rPr>
        <w:t>w ogłoszeniu.</w:t>
      </w:r>
    </w:p>
    <w:p w14:paraId="1891A1CB" w14:textId="5EF8489A" w:rsidR="00146B59" w:rsidRDefault="00146B59" w:rsidP="00146B59">
      <w:pPr>
        <w:pStyle w:val="Tekstpodstawowy"/>
        <w:ind w:left="426" w:hanging="426"/>
        <w:jc w:val="both"/>
      </w:pPr>
      <w:r>
        <w:rPr>
          <w:rFonts w:cs="Times New Roman"/>
        </w:rPr>
        <w:t xml:space="preserve">6. Oświadczam(-y), że zdobyłem(-liśmy) wszelkie informacje, które były konieczne </w:t>
      </w:r>
      <w:r w:rsidR="00E46941">
        <w:rPr>
          <w:rFonts w:cs="Times New Roman"/>
        </w:rPr>
        <w:t xml:space="preserve">     </w:t>
      </w:r>
      <w:r>
        <w:rPr>
          <w:rFonts w:cs="Times New Roman"/>
        </w:rPr>
        <w:t>do przygotowania oferty oraz, że wyceniłem(-liśmy) wszystkie elementy niezbędne do prawidłowego wykonania umowy.</w:t>
      </w:r>
    </w:p>
    <w:p w14:paraId="25F8AFA1" w14:textId="0A9B41E9" w:rsidR="00146B59" w:rsidRDefault="00146B59" w:rsidP="00146B59">
      <w:pPr>
        <w:pStyle w:val="Tekstpodstawowy"/>
        <w:tabs>
          <w:tab w:val="left" w:pos="360"/>
        </w:tabs>
        <w:ind w:left="360" w:hanging="360"/>
        <w:jc w:val="both"/>
      </w:pPr>
      <w:r>
        <w:rPr>
          <w:rFonts w:cs="Times New Roman"/>
        </w:rPr>
        <w:t>7.</w:t>
      </w:r>
      <w:r w:rsidR="00280D3D">
        <w:rPr>
          <w:rFonts w:cs="Times New Roman"/>
        </w:rPr>
        <w:t xml:space="preserve">  </w:t>
      </w:r>
      <w:r>
        <w:rPr>
          <w:rFonts w:cs="Times New Roman"/>
        </w:rPr>
        <w:t>Oświadczam(-y),</w:t>
      </w:r>
      <w:r w:rsidR="00E46941">
        <w:rPr>
          <w:rFonts w:cs="Times New Roman"/>
        </w:rPr>
        <w:t xml:space="preserve"> </w:t>
      </w:r>
      <w:r>
        <w:rPr>
          <w:rFonts w:cs="Times New Roman"/>
        </w:rPr>
        <w:t xml:space="preserve">że </w:t>
      </w:r>
      <w:r w:rsidR="00280D3D">
        <w:rPr>
          <w:rFonts w:cs="Times New Roman"/>
        </w:rPr>
        <w:t xml:space="preserve">     </w:t>
      </w:r>
      <w:r>
        <w:rPr>
          <w:rFonts w:cs="Times New Roman"/>
        </w:rPr>
        <w:t>...............................................................................................</w:t>
      </w:r>
    </w:p>
    <w:p w14:paraId="507686E2" w14:textId="77777777" w:rsidR="00146B59" w:rsidRDefault="00146B59" w:rsidP="00146B59">
      <w:pPr>
        <w:pStyle w:val="Tekstpodstawowy"/>
        <w:jc w:val="both"/>
      </w:pPr>
      <w:r>
        <w:rPr>
          <w:rFonts w:eastAsia="Arial"/>
          <w:sz w:val="16"/>
        </w:rPr>
        <w:t xml:space="preserve">                                                                                                                          </w:t>
      </w:r>
      <w:r>
        <w:rPr>
          <w:rFonts w:cs="Times New Roman"/>
          <w:sz w:val="16"/>
        </w:rPr>
        <w:t>(nazwa Wykonawcy)</w:t>
      </w:r>
    </w:p>
    <w:p w14:paraId="6E216C4F" w14:textId="14DEB869" w:rsidR="00146B59" w:rsidRDefault="00146B59" w:rsidP="00146B59">
      <w:pPr>
        <w:pStyle w:val="Tekstpodstawowy"/>
        <w:ind w:left="426" w:hanging="426"/>
        <w:jc w:val="both"/>
        <w:rPr>
          <w:rFonts w:cs="Times New Roman"/>
        </w:rPr>
      </w:pPr>
      <w:r>
        <w:rPr>
          <w:rFonts w:cs="Times New Roman"/>
        </w:rPr>
        <w:tab/>
        <w:t>nie jest w stanie likwidacji.</w:t>
      </w:r>
    </w:p>
    <w:p w14:paraId="3F554EAA" w14:textId="77777777" w:rsidR="00E46941" w:rsidRDefault="00E46941" w:rsidP="00146B59">
      <w:pPr>
        <w:pStyle w:val="Tekstpodstawowy"/>
        <w:ind w:left="426" w:hanging="426"/>
        <w:jc w:val="both"/>
      </w:pPr>
    </w:p>
    <w:p w14:paraId="1344F53C" w14:textId="77777777" w:rsidR="00146B59" w:rsidRDefault="00146B59" w:rsidP="00146B59">
      <w:pPr>
        <w:pStyle w:val="Tekstpodstawowy"/>
        <w:tabs>
          <w:tab w:val="left" w:pos="360"/>
        </w:tabs>
        <w:ind w:left="360" w:hanging="360"/>
        <w:jc w:val="both"/>
      </w:pPr>
      <w:r>
        <w:rPr>
          <w:rFonts w:cs="Times New Roman"/>
        </w:rPr>
        <w:t>8. Oświadczam(-y), że w stosunku do podmiotu składającego ofertę nie toczy się postępowanie upadłościowe.</w:t>
      </w:r>
    </w:p>
    <w:p w14:paraId="5780ACE0" w14:textId="334A9D39" w:rsidR="00146B59" w:rsidRDefault="00146B59" w:rsidP="00146B59">
      <w:pPr>
        <w:pStyle w:val="Tekstpodstawowy"/>
        <w:tabs>
          <w:tab w:val="left" w:pos="360"/>
        </w:tabs>
        <w:ind w:left="360" w:hanging="360"/>
        <w:jc w:val="both"/>
      </w:pPr>
      <w:r>
        <w:rPr>
          <w:rFonts w:cs="Times New Roman"/>
        </w:rPr>
        <w:t>9. Oświadczam(-y), że uważam (-y) się za związanego(-nych) ofertą przez 30 dni</w:t>
      </w:r>
      <w:r w:rsidR="00E46941">
        <w:rPr>
          <w:rFonts w:cs="Times New Roman"/>
        </w:rPr>
        <w:t xml:space="preserve">       </w:t>
      </w:r>
      <w:r>
        <w:rPr>
          <w:rFonts w:cs="Times New Roman"/>
        </w:rPr>
        <w:t xml:space="preserve"> od terminu składania ofert, wyznaczonego przez Sprzedającego.</w:t>
      </w:r>
    </w:p>
    <w:p w14:paraId="7E750269" w14:textId="012789BF" w:rsidR="00146B59" w:rsidRDefault="00146B59" w:rsidP="00146B59">
      <w:pPr>
        <w:pStyle w:val="Tekstpodstawowy"/>
        <w:tabs>
          <w:tab w:val="left" w:pos="285"/>
        </w:tabs>
        <w:ind w:left="360" w:hanging="360"/>
        <w:jc w:val="both"/>
      </w:pPr>
      <w:r>
        <w:rPr>
          <w:rFonts w:cs="Times New Roman"/>
        </w:rPr>
        <w:t xml:space="preserve">10. Oświadczam(-y), że w przypadku wygrania przetargu zobowiązujemy </w:t>
      </w:r>
      <w:r w:rsidR="00E46941">
        <w:rPr>
          <w:rFonts w:cs="Times New Roman"/>
        </w:rPr>
        <w:t xml:space="preserve">                       </w:t>
      </w:r>
      <w:r>
        <w:rPr>
          <w:rFonts w:cs="Times New Roman"/>
        </w:rPr>
        <w:t xml:space="preserve">się do podpisania umowy o treści jak w załączniku nr </w:t>
      </w:r>
      <w:r w:rsidR="00280D3D">
        <w:rPr>
          <w:rFonts w:cs="Times New Roman"/>
        </w:rPr>
        <w:t>1</w:t>
      </w:r>
      <w:bookmarkStart w:id="0" w:name="_GoBack"/>
      <w:bookmarkEnd w:id="0"/>
      <w:r>
        <w:rPr>
          <w:rFonts w:cs="Times New Roman"/>
        </w:rPr>
        <w:t xml:space="preserve"> w terminie i w miejscu wskazanym przez Sprzedającego.</w:t>
      </w:r>
    </w:p>
    <w:p w14:paraId="69EA6BB4" w14:textId="77777777" w:rsidR="00146B59" w:rsidRDefault="00146B59" w:rsidP="00146B59">
      <w:pPr>
        <w:pStyle w:val="Tekstpodstawowy"/>
        <w:tabs>
          <w:tab w:val="left" w:pos="360"/>
        </w:tabs>
        <w:jc w:val="both"/>
      </w:pPr>
    </w:p>
    <w:p w14:paraId="6132D871" w14:textId="77777777" w:rsidR="00146B59" w:rsidRDefault="00146B59" w:rsidP="00146B59">
      <w:pPr>
        <w:pStyle w:val="Tekstpodstawowy"/>
        <w:tabs>
          <w:tab w:val="left" w:pos="360"/>
        </w:tabs>
        <w:ind w:left="360" w:hanging="360"/>
        <w:jc w:val="both"/>
        <w:rPr>
          <w:rFonts w:cs="Times New Roman"/>
        </w:rPr>
      </w:pPr>
    </w:p>
    <w:p w14:paraId="76A65125" w14:textId="77777777" w:rsidR="00146B59" w:rsidRDefault="00146B59" w:rsidP="00146B59">
      <w:pPr>
        <w:pStyle w:val="Tekstpodstawowy"/>
        <w:tabs>
          <w:tab w:val="left" w:pos="360"/>
        </w:tabs>
        <w:ind w:left="360" w:hanging="360"/>
        <w:jc w:val="both"/>
        <w:rPr>
          <w:rFonts w:cs="Times New Roman"/>
        </w:rPr>
      </w:pPr>
    </w:p>
    <w:p w14:paraId="6584006F" w14:textId="77777777" w:rsidR="00146B59" w:rsidRDefault="00146B59" w:rsidP="00146B59">
      <w:pPr>
        <w:pStyle w:val="Tekstpodstawowywcity"/>
        <w:rPr>
          <w:rFonts w:cs="Times New Roman"/>
          <w:b/>
          <w:i/>
        </w:rPr>
      </w:pPr>
    </w:p>
    <w:p w14:paraId="1411963E" w14:textId="77777777" w:rsidR="00146B59" w:rsidRDefault="00146B59" w:rsidP="00146B59">
      <w:pPr>
        <w:pStyle w:val="Tekstpodstawowywcity"/>
        <w:ind w:left="0" w:firstLine="0"/>
      </w:pPr>
      <w:r>
        <w:rPr>
          <w:rFonts w:cs="Times New Roman"/>
          <w:b/>
          <w:i/>
        </w:rPr>
        <w:t>Załączniki do oferty:</w:t>
      </w:r>
    </w:p>
    <w:p w14:paraId="01BD7BEE" w14:textId="77777777" w:rsidR="00146B59" w:rsidRDefault="00146B59" w:rsidP="00146B59">
      <w:pPr>
        <w:pStyle w:val="Tekstpodstawowywcity"/>
        <w:ind w:left="0" w:firstLine="0"/>
        <w:rPr>
          <w:rFonts w:cs="Times New Roman"/>
        </w:rPr>
      </w:pPr>
    </w:p>
    <w:p w14:paraId="5D47FDCD" w14:textId="77777777" w:rsidR="00146B59" w:rsidRDefault="00146B59" w:rsidP="00146B59">
      <w:pPr>
        <w:pStyle w:val="Tekstpodstawowywcity"/>
        <w:numPr>
          <w:ilvl w:val="0"/>
          <w:numId w:val="3"/>
        </w:numPr>
        <w:tabs>
          <w:tab w:val="left" w:pos="420"/>
        </w:tabs>
      </w:pPr>
      <w:r>
        <w:rPr>
          <w:rFonts w:cs="Times New Roman"/>
        </w:rPr>
        <w:t>..............................................................................................................................</w:t>
      </w:r>
    </w:p>
    <w:p w14:paraId="2DE07EFD" w14:textId="77777777" w:rsidR="00146B59" w:rsidRDefault="00146B59" w:rsidP="00146B59">
      <w:pPr>
        <w:pStyle w:val="Tekstpodstawowywcity"/>
        <w:numPr>
          <w:ilvl w:val="0"/>
          <w:numId w:val="3"/>
        </w:numPr>
        <w:tabs>
          <w:tab w:val="left" w:pos="420"/>
        </w:tabs>
      </w:pPr>
      <w:r>
        <w:rPr>
          <w:rFonts w:cs="Times New Roman"/>
        </w:rPr>
        <w:t>..............................................................................................................................</w:t>
      </w:r>
    </w:p>
    <w:p w14:paraId="18746E67" w14:textId="77777777" w:rsidR="00146B59" w:rsidRDefault="00146B59" w:rsidP="00146B59">
      <w:pPr>
        <w:pStyle w:val="Tekstpodstawowywcity"/>
        <w:numPr>
          <w:ilvl w:val="0"/>
          <w:numId w:val="3"/>
        </w:numPr>
        <w:tabs>
          <w:tab w:val="left" w:pos="420"/>
        </w:tabs>
      </w:pPr>
      <w:r>
        <w:rPr>
          <w:rFonts w:cs="Times New Roman"/>
        </w:rPr>
        <w:t>..............................................................................................................................</w:t>
      </w:r>
    </w:p>
    <w:p w14:paraId="45BC2BA0" w14:textId="77777777" w:rsidR="00146B59" w:rsidRDefault="00146B59" w:rsidP="00146B59">
      <w:pPr>
        <w:pStyle w:val="Tekstpodstawowywcity"/>
        <w:tabs>
          <w:tab w:val="left" w:pos="420"/>
        </w:tabs>
        <w:ind w:left="0" w:firstLine="0"/>
        <w:rPr>
          <w:rFonts w:cs="Times New Roman"/>
        </w:rPr>
      </w:pPr>
    </w:p>
    <w:p w14:paraId="5EE27A88" w14:textId="77777777" w:rsidR="00146B59" w:rsidRDefault="00146B59" w:rsidP="00146B59">
      <w:pPr>
        <w:pStyle w:val="Tekstpodstawowywcity"/>
        <w:rPr>
          <w:rFonts w:cs="Times New Roman"/>
        </w:rPr>
      </w:pPr>
    </w:p>
    <w:p w14:paraId="31839257" w14:textId="77777777" w:rsidR="00146B59" w:rsidRDefault="00146B59" w:rsidP="00146B59">
      <w:pPr>
        <w:pStyle w:val="Tekstpodstawowywcity"/>
        <w:rPr>
          <w:rFonts w:cs="Times New Roman"/>
        </w:rPr>
      </w:pPr>
    </w:p>
    <w:p w14:paraId="1F91F2C4" w14:textId="77777777" w:rsidR="00146B59" w:rsidRDefault="00146B59" w:rsidP="00146B59">
      <w:pPr>
        <w:pStyle w:val="Tekstpodstawowywcity"/>
        <w:ind w:left="0" w:firstLine="0"/>
        <w:rPr>
          <w:rFonts w:cs="Times New Roman"/>
        </w:rPr>
      </w:pPr>
    </w:p>
    <w:p w14:paraId="3D1B16E7" w14:textId="77777777" w:rsidR="00146B59" w:rsidRDefault="00146B59" w:rsidP="00146B59">
      <w:pPr>
        <w:pStyle w:val="Tekstpodstawowywcity"/>
        <w:ind w:left="0" w:firstLine="0"/>
        <w:rPr>
          <w:rFonts w:cs="Times New Roman"/>
        </w:rPr>
      </w:pPr>
    </w:p>
    <w:p w14:paraId="534A839E" w14:textId="72675D10" w:rsidR="00146B59" w:rsidRDefault="00146B59" w:rsidP="00146B59">
      <w:pPr>
        <w:pStyle w:val="Tekstpodstawowywcity"/>
      </w:pPr>
      <w:r>
        <w:rPr>
          <w:rFonts w:eastAsia="Arial"/>
        </w:rPr>
        <w:t xml:space="preserve">                                                                          </w:t>
      </w:r>
      <w:r>
        <w:t>...............................................................</w:t>
      </w:r>
    </w:p>
    <w:p w14:paraId="6CA82D39" w14:textId="62B2EAC6" w:rsidR="00146B59" w:rsidRDefault="00146B59" w:rsidP="00146B59">
      <w:pPr>
        <w:pStyle w:val="Tekstpodstawowywcity"/>
        <w:rPr>
          <w:sz w:val="16"/>
        </w:rPr>
      </w:pPr>
      <w:r>
        <w:rPr>
          <w:rFonts w:eastAsia="Arial"/>
        </w:rPr>
        <w:t xml:space="preserve">  </w:t>
      </w:r>
      <w:r>
        <w:rPr>
          <w:sz w:val="16"/>
        </w:rPr>
        <w:t>(pieczęć i podpis wykonawcy lub osób uprawnionych przez niego)</w:t>
      </w:r>
    </w:p>
    <w:p w14:paraId="04E595EF" w14:textId="76B5A9CB" w:rsidR="00280D3D" w:rsidRDefault="00280D3D" w:rsidP="00146B59">
      <w:pPr>
        <w:pStyle w:val="Tekstpodstawowywcity"/>
        <w:rPr>
          <w:sz w:val="16"/>
        </w:rPr>
      </w:pPr>
    </w:p>
    <w:p w14:paraId="323FC4E3" w14:textId="77777777" w:rsidR="00280D3D" w:rsidRDefault="00280D3D" w:rsidP="00146B59">
      <w:pPr>
        <w:pStyle w:val="Tekstpodstawowywcity"/>
      </w:pPr>
    </w:p>
    <w:p w14:paraId="0ADBC1F8" w14:textId="77777777" w:rsidR="00146B59" w:rsidRDefault="00146B59" w:rsidP="00146B59">
      <w:pPr>
        <w:pStyle w:val="Tekstpodstawowywcity"/>
        <w:rPr>
          <w:rFonts w:cs="Times New Roman"/>
          <w:sz w:val="16"/>
        </w:rPr>
      </w:pPr>
    </w:p>
    <w:p w14:paraId="2BAD0E0D" w14:textId="77777777" w:rsidR="00146B59" w:rsidRDefault="00146B59" w:rsidP="00146B59">
      <w:pPr>
        <w:pStyle w:val="Tekstpodstawowywcity"/>
        <w:ind w:left="0" w:firstLine="0"/>
        <w:rPr>
          <w:rFonts w:cs="Times New Roman"/>
          <w:sz w:val="16"/>
        </w:rPr>
      </w:pPr>
    </w:p>
    <w:p w14:paraId="2900E317" w14:textId="313D2A03" w:rsidR="00146B59" w:rsidRDefault="00146B59" w:rsidP="00146B59">
      <w:pPr>
        <w:pStyle w:val="Tekstpodstawowy"/>
        <w:jc w:val="both"/>
      </w:pPr>
      <w:r>
        <w:rPr>
          <w:rFonts w:cs="Times New Roman"/>
          <w:b/>
          <w:i/>
          <w:sz w:val="16"/>
        </w:rPr>
        <w:tab/>
      </w:r>
      <w:r>
        <w:rPr>
          <w:rFonts w:cs="Times New Roman"/>
          <w:b/>
          <w:i/>
          <w:sz w:val="16"/>
        </w:rPr>
        <w:tab/>
      </w:r>
      <w:r>
        <w:rPr>
          <w:rFonts w:cs="Times New Roman"/>
          <w:b/>
          <w:i/>
          <w:sz w:val="16"/>
        </w:rPr>
        <w:tab/>
      </w:r>
      <w:r>
        <w:rPr>
          <w:rFonts w:cs="Times New Roman"/>
          <w:b/>
          <w:i/>
          <w:sz w:val="16"/>
        </w:rPr>
        <w:tab/>
        <w:t xml:space="preserve">                               </w:t>
      </w:r>
      <w:r>
        <w:rPr>
          <w:rFonts w:cs="Times New Roman"/>
        </w:rPr>
        <w:t>...................................., dnia ........................ r.</w:t>
      </w:r>
    </w:p>
    <w:p w14:paraId="5F3F01D0" w14:textId="77777777" w:rsidR="00DE3AD6" w:rsidRDefault="00DE3AD6"/>
    <w:sectPr w:rsidR="00DE3A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113A"/>
    <w:rsid w:val="00146B59"/>
    <w:rsid w:val="00280D3D"/>
    <w:rsid w:val="0035113A"/>
    <w:rsid w:val="00DE3AD6"/>
    <w:rsid w:val="00E4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7A52D"/>
  <w15:chartTrackingRefBased/>
  <w15:docId w15:val="{D59BAE18-27BE-4E99-A473-90BB495B9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6B5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46B59"/>
    <w:pPr>
      <w:keepNext/>
      <w:numPr>
        <w:numId w:val="2"/>
      </w:numPr>
      <w:jc w:val="right"/>
      <w:outlineLvl w:val="0"/>
    </w:pPr>
    <w:rPr>
      <w:rFonts w:ascii="Arial" w:hAnsi="Arial" w:cs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46B59"/>
    <w:pPr>
      <w:keepNext/>
      <w:numPr>
        <w:ilvl w:val="1"/>
        <w:numId w:val="2"/>
      </w:numPr>
      <w:jc w:val="center"/>
      <w:outlineLvl w:val="1"/>
    </w:pPr>
    <w:rPr>
      <w:rFonts w:ascii="Arial" w:hAnsi="Arial" w:cs="Arial"/>
      <w:b/>
      <w:i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46B59"/>
    <w:rPr>
      <w:rFonts w:ascii="Arial" w:eastAsia="Times New Roman" w:hAnsi="Arial" w:cs="Arial"/>
      <w:b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146B59"/>
    <w:rPr>
      <w:rFonts w:ascii="Arial" w:eastAsia="Times New Roman" w:hAnsi="Arial" w:cs="Arial"/>
      <w:b/>
      <w:i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146B59"/>
    <w:pPr>
      <w:jc w:val="center"/>
    </w:pPr>
    <w:rPr>
      <w:rFonts w:ascii="Arial" w:hAnsi="Arial" w:cs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146B59"/>
    <w:rPr>
      <w:rFonts w:ascii="Arial" w:eastAsia="Times New Roman" w:hAnsi="Arial" w:cs="Arial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146B59"/>
    <w:pPr>
      <w:ind w:left="426" w:hanging="426"/>
      <w:jc w:val="both"/>
    </w:pPr>
    <w:rPr>
      <w:rFonts w:ascii="Arial" w:hAnsi="Arial" w:cs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46B59"/>
    <w:rPr>
      <w:rFonts w:ascii="Arial" w:eastAsia="Times New Roman" w:hAnsi="Arial" w:cs="Arial"/>
      <w:sz w:val="24"/>
      <w:szCs w:val="20"/>
      <w:lang w:eastAsia="pl-PL"/>
    </w:rPr>
  </w:style>
  <w:style w:type="paragraph" w:customStyle="1" w:styleId="Tekstpodstawowy21">
    <w:name w:val="Tekst podstawowy 21"/>
    <w:basedOn w:val="Normalny"/>
    <w:rsid w:val="00146B59"/>
    <w:pPr>
      <w:jc w:val="both"/>
    </w:pPr>
    <w:rPr>
      <w:rFonts w:ascii="Arial" w:hAnsi="Arial" w:cs="Arial"/>
      <w:b/>
      <w:i/>
      <w:sz w:val="24"/>
    </w:rPr>
  </w:style>
  <w:style w:type="paragraph" w:styleId="Akapitzlist">
    <w:name w:val="List Paragraph"/>
    <w:basedOn w:val="Normalny"/>
    <w:uiPriority w:val="34"/>
    <w:qFormat/>
    <w:rsid w:val="00146B5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320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631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2019-08-29T07:51:00Z</dcterms:created>
  <dcterms:modified xsi:type="dcterms:W3CDTF">2019-08-29T08:13:00Z</dcterms:modified>
</cp:coreProperties>
</file>