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F2" w:rsidRDefault="007870F2" w:rsidP="007870F2">
      <w:pPr>
        <w:spacing w:line="360" w:lineRule="auto"/>
        <w:jc w:val="center"/>
        <w:rPr>
          <w:sz w:val="22"/>
          <w:szCs w:val="22"/>
        </w:rPr>
      </w:pPr>
    </w:p>
    <w:p w:rsidR="00891126" w:rsidRDefault="00891126" w:rsidP="004B3A55">
      <w:pPr>
        <w:spacing w:line="360" w:lineRule="auto"/>
        <w:rPr>
          <w:sz w:val="20"/>
          <w:szCs w:val="22"/>
        </w:rPr>
      </w:pPr>
    </w:p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FB07CD" w:rsidRDefault="00FB07CD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</w:p>
    <w:p w:rsidR="001D17B8" w:rsidRPr="001D17B8" w:rsidRDefault="001D17B8" w:rsidP="001D17B8"/>
    <w:p w:rsidR="00D4597E" w:rsidRPr="006F0F96" w:rsidRDefault="009E1A4F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Pr="00476A95">
        <w:rPr>
          <w:sz w:val="22"/>
          <w:szCs w:val="22"/>
        </w:rPr>
        <w:t>pn.:</w:t>
      </w:r>
    </w:p>
    <w:p w:rsidR="001D17B8" w:rsidRPr="00C12A81" w:rsidRDefault="001D17B8" w:rsidP="001D17B8">
      <w:pPr>
        <w:pStyle w:val="Akapitzlist"/>
        <w:tabs>
          <w:tab w:val="left" w:pos="993"/>
        </w:tabs>
        <w:suppressAutoHyphens w:val="0"/>
        <w:autoSpaceDE w:val="0"/>
        <w:adjustRightInd w:val="0"/>
        <w:ind w:left="0"/>
        <w:contextualSpacing/>
        <w:jc w:val="center"/>
        <w:rPr>
          <w:bCs/>
          <w:sz w:val="22"/>
          <w:szCs w:val="22"/>
          <w:lang w:eastAsia="pl-PL"/>
        </w:rPr>
      </w:pPr>
      <w:r>
        <w:rPr>
          <w:b/>
          <w:i/>
          <w:szCs w:val="22"/>
        </w:rPr>
        <w:t>„</w:t>
      </w:r>
      <w:r w:rsidR="00C01898">
        <w:rPr>
          <w:b/>
          <w:i/>
          <w:szCs w:val="22"/>
        </w:rPr>
        <w:t>Udzielenie i obsługa kredytu długoterminowego</w:t>
      </w:r>
      <w:r>
        <w:rPr>
          <w:b/>
          <w:i/>
          <w:szCs w:val="22"/>
        </w:rPr>
        <w:t>”</w:t>
      </w:r>
    </w:p>
    <w:p w:rsidR="00FF6777" w:rsidRDefault="00FF6777" w:rsidP="00FF6777">
      <w:pPr>
        <w:spacing w:line="200" w:lineRule="atLeast"/>
        <w:ind w:left="284" w:right="-92"/>
        <w:jc w:val="center"/>
        <w:rPr>
          <w:b/>
          <w:sz w:val="22"/>
          <w:szCs w:val="22"/>
        </w:rPr>
      </w:pPr>
    </w:p>
    <w:p w:rsidR="00891126" w:rsidRPr="00891126" w:rsidRDefault="00891126" w:rsidP="00476A95">
      <w:pPr>
        <w:spacing w:line="360" w:lineRule="auto"/>
        <w:rPr>
          <w:bCs/>
          <w:iCs/>
          <w:sz w:val="20"/>
        </w:rPr>
      </w:pPr>
      <w:r w:rsidRPr="00891126">
        <w:rPr>
          <w:sz w:val="20"/>
        </w:rPr>
        <w:t xml:space="preserve">Nr referencyjny nadany w sprawie przez Zamawiającego: </w:t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Pr="00891126">
        <w:rPr>
          <w:sz w:val="20"/>
          <w:szCs w:val="22"/>
        </w:rPr>
        <w:t>GKR.</w:t>
      </w:r>
      <w:r w:rsidR="001D17B8">
        <w:rPr>
          <w:sz w:val="20"/>
          <w:szCs w:val="22"/>
        </w:rPr>
        <w:t>271.</w:t>
      </w:r>
      <w:r w:rsidR="00C01898">
        <w:rPr>
          <w:sz w:val="20"/>
          <w:szCs w:val="22"/>
        </w:rPr>
        <w:t>11</w:t>
      </w:r>
      <w:r w:rsidR="00486BD6">
        <w:rPr>
          <w:sz w:val="20"/>
          <w:szCs w:val="22"/>
        </w:rPr>
        <w:t>.2018.OJ</w:t>
      </w:r>
    </w:p>
    <w:p w:rsidR="001D17B8" w:rsidRDefault="001D17B8" w:rsidP="00891126">
      <w:pPr>
        <w:spacing w:before="240" w:line="200" w:lineRule="atLeast"/>
        <w:ind w:left="284" w:right="-92"/>
        <w:jc w:val="center"/>
        <w:rPr>
          <w:b/>
          <w:sz w:val="22"/>
          <w:szCs w:val="22"/>
        </w:rPr>
      </w:pPr>
    </w:p>
    <w:p w:rsidR="00FF6777" w:rsidRPr="008A1F08" w:rsidRDefault="00FF6777" w:rsidP="00891126">
      <w:pPr>
        <w:spacing w:before="240" w:line="200" w:lineRule="atLeast"/>
        <w:ind w:left="284" w:right="-92"/>
        <w:jc w:val="center"/>
        <w:rPr>
          <w:sz w:val="22"/>
          <w:szCs w:val="22"/>
        </w:rPr>
      </w:pPr>
      <w:r w:rsidRPr="008A1F08">
        <w:rPr>
          <w:b/>
          <w:sz w:val="22"/>
          <w:szCs w:val="22"/>
        </w:rPr>
        <w:t>ZAMAWIAJĄCY</w:t>
      </w:r>
    </w:p>
    <w:p w:rsidR="00FF6777" w:rsidRPr="00581FA1" w:rsidRDefault="00FF6777" w:rsidP="00FF6777">
      <w:pPr>
        <w:ind w:left="284"/>
        <w:jc w:val="center"/>
        <w:rPr>
          <w:b/>
          <w:szCs w:val="22"/>
        </w:rPr>
      </w:pPr>
      <w:r w:rsidRPr="00581FA1">
        <w:rPr>
          <w:b/>
          <w:szCs w:val="22"/>
        </w:rPr>
        <w:t>Gmina Czarny Bór</w:t>
      </w:r>
    </w:p>
    <w:p w:rsidR="00FF6777" w:rsidRPr="008A1F08" w:rsidRDefault="00FF6777" w:rsidP="00FF6777">
      <w:pPr>
        <w:ind w:left="284"/>
        <w:jc w:val="center"/>
        <w:rPr>
          <w:sz w:val="22"/>
          <w:szCs w:val="22"/>
        </w:rPr>
      </w:pPr>
      <w:r w:rsidRPr="008A1F08">
        <w:rPr>
          <w:sz w:val="22"/>
          <w:szCs w:val="22"/>
        </w:rPr>
        <w:t xml:space="preserve">ul. </w:t>
      </w:r>
      <w:r>
        <w:rPr>
          <w:sz w:val="22"/>
          <w:szCs w:val="22"/>
        </w:rPr>
        <w:t>Główna</w:t>
      </w:r>
      <w:r w:rsidRPr="008A1F08">
        <w:rPr>
          <w:sz w:val="22"/>
          <w:szCs w:val="22"/>
        </w:rPr>
        <w:t xml:space="preserve"> 18</w:t>
      </w:r>
      <w:r>
        <w:rPr>
          <w:sz w:val="22"/>
          <w:szCs w:val="22"/>
        </w:rPr>
        <w:br/>
        <w:t>58-379  Czarny Bór</w:t>
      </w:r>
    </w:p>
    <w:p w:rsidR="000F5B97" w:rsidRPr="006F0F96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6F0F96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Nazwa /imię i nazwisko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6F0F96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Siedziba /adres zamieszkania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6F0F96" w:rsidRDefault="00D4597E" w:rsidP="00411CB2">
      <w:pPr>
        <w:spacing w:line="360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REGON: 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                         NIP: .............................................</w:t>
      </w:r>
    </w:p>
    <w:p w:rsidR="00D4597E" w:rsidRPr="006F0F96" w:rsidRDefault="00D4597E" w:rsidP="00891126">
      <w:pPr>
        <w:spacing w:line="276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Numer telefonu:...............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..........                         fax:...............................................</w:t>
      </w:r>
    </w:p>
    <w:p w:rsidR="00D4597E" w:rsidRPr="006F0F96" w:rsidRDefault="00D4597E" w:rsidP="00891126">
      <w:pPr>
        <w:spacing w:before="240"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e-mail</w:t>
      </w:r>
      <w:r w:rsidR="004B3A55">
        <w:rPr>
          <w:sz w:val="22"/>
          <w:szCs w:val="22"/>
        </w:rPr>
        <w:t xml:space="preserve">: </w:t>
      </w:r>
      <w:r w:rsidRPr="006F0F96">
        <w:rPr>
          <w:sz w:val="22"/>
          <w:szCs w:val="22"/>
        </w:rPr>
        <w:t>................................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</w:t>
      </w:r>
    </w:p>
    <w:p w:rsidR="00AD0B8C" w:rsidRPr="006F0F96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Osoba uprawniona do kontaktów: …………………………………………………..</w:t>
      </w:r>
    </w:p>
    <w:p w:rsidR="001D17B8" w:rsidRPr="00C01898" w:rsidRDefault="00C01898" w:rsidP="00C01898">
      <w:pPr>
        <w:numPr>
          <w:ilvl w:val="0"/>
          <w:numId w:val="18"/>
        </w:num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oferty</w:t>
      </w:r>
      <w:r w:rsidR="00957858" w:rsidRPr="006F0F96">
        <w:rPr>
          <w:sz w:val="22"/>
          <w:szCs w:val="22"/>
        </w:rPr>
        <w:t>:</w:t>
      </w:r>
      <w:r w:rsidR="001D17B8" w:rsidRPr="00C01898">
        <w:rPr>
          <w:sz w:val="22"/>
          <w:szCs w:val="22"/>
        </w:rPr>
        <w:t>................................. zł (słownie: ..................................................................... złotych)</w:t>
      </w:r>
    </w:p>
    <w:p w:rsidR="001D17B8" w:rsidRP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  <w:r w:rsidRPr="001D17B8">
        <w:rPr>
          <w:bCs/>
          <w:iCs/>
          <w:sz w:val="22"/>
          <w:szCs w:val="22"/>
          <w:lang w:eastAsia="pl-PL"/>
        </w:rPr>
        <w:t>Cena została wyliczona w oparciu o następującą kalkulację</w:t>
      </w:r>
      <w:r w:rsidRPr="001D17B8">
        <w:rPr>
          <w:sz w:val="22"/>
          <w:szCs w:val="22"/>
        </w:rPr>
        <w:t>:</w:t>
      </w:r>
      <w:bookmarkStart w:id="0" w:name="_GoBack"/>
      <w:bookmarkEnd w:id="0"/>
    </w:p>
    <w:p w:rsidR="00AD0B8C" w:rsidRDefault="00C01898" w:rsidP="00C01898">
      <w:pPr>
        <w:spacing w:line="360" w:lineRule="auto"/>
        <w:jc w:val="both"/>
      </w:pPr>
      <w:r>
        <w:t>1,70% (stawka WIBOR 3M wg stanu na dzień 1</w:t>
      </w:r>
      <w:r w:rsidR="00DB03E0">
        <w:t>3</w:t>
      </w:r>
      <w:r>
        <w:t>.0</w:t>
      </w:r>
      <w:r w:rsidR="00DB03E0">
        <w:t>8</w:t>
      </w:r>
      <w:r>
        <w:t>.2018 roku)</w:t>
      </w:r>
    </w:p>
    <w:p w:rsidR="00C01898" w:rsidRDefault="00C01898" w:rsidP="00C01898">
      <w:pPr>
        <w:spacing w:line="360" w:lineRule="auto"/>
        <w:jc w:val="both"/>
      </w:pPr>
      <w:r>
        <w:t>+ _______________ % marży banku</w:t>
      </w:r>
    </w:p>
    <w:p w:rsidR="00C01898" w:rsidRDefault="00C01898" w:rsidP="00E36ACF">
      <w:pPr>
        <w:spacing w:line="360" w:lineRule="auto"/>
        <w:jc w:val="both"/>
      </w:pPr>
      <w:r>
        <w:t>= _______________ % (łączne oprocentowanie kredytu)</w:t>
      </w:r>
    </w:p>
    <w:p w:rsidR="00E36ACF" w:rsidRDefault="00E36ACF" w:rsidP="00E36ACF">
      <w:pPr>
        <w:pStyle w:val="Tekstpodstawowy"/>
        <w:spacing w:after="0"/>
        <w:jc w:val="both"/>
        <w:rPr>
          <w:sz w:val="20"/>
          <w:szCs w:val="20"/>
        </w:rPr>
      </w:pPr>
      <w:r w:rsidRPr="00E36ACF">
        <w:rPr>
          <w:sz w:val="20"/>
          <w:szCs w:val="20"/>
        </w:rPr>
        <w:t>(do celów obliczeniowych przyjęto stawkę WIBOR 3M na dzień 1</w:t>
      </w:r>
      <w:r w:rsidR="00DB03E0">
        <w:rPr>
          <w:sz w:val="20"/>
          <w:szCs w:val="20"/>
        </w:rPr>
        <w:t>3</w:t>
      </w:r>
      <w:r w:rsidRPr="00E36ACF">
        <w:rPr>
          <w:sz w:val="20"/>
          <w:szCs w:val="20"/>
        </w:rPr>
        <w:t>.0</w:t>
      </w:r>
      <w:r w:rsidR="00DB03E0">
        <w:rPr>
          <w:sz w:val="20"/>
          <w:szCs w:val="20"/>
        </w:rPr>
        <w:t>8</w:t>
      </w:r>
      <w:r w:rsidRPr="00E36ACF">
        <w:rPr>
          <w:sz w:val="20"/>
          <w:szCs w:val="20"/>
        </w:rPr>
        <w:t>.2018 r., a odsetki a odsetki wyliczono przy założeniu, że</w:t>
      </w:r>
      <w:r w:rsidR="00DB03E0">
        <w:rPr>
          <w:sz w:val="20"/>
          <w:szCs w:val="20"/>
        </w:rPr>
        <w:t xml:space="preserve"> kredyt zostanie uruchomiony w </w:t>
      </w:r>
      <w:r w:rsidRPr="00E36ACF">
        <w:rPr>
          <w:sz w:val="20"/>
          <w:szCs w:val="20"/>
        </w:rPr>
        <w:t xml:space="preserve"> terminach określonych w opisie przedmioty zamówienia, a jego spłata odbywać się będzie w okresie od 31.03.2019 do 31.12.2022 r.)</w:t>
      </w:r>
    </w:p>
    <w:p w:rsidR="00E36ACF" w:rsidRDefault="00E36ACF" w:rsidP="00E36ACF">
      <w:pPr>
        <w:pStyle w:val="Tekstpodstawowy"/>
        <w:spacing w:after="0"/>
        <w:jc w:val="both"/>
      </w:pPr>
    </w:p>
    <w:p w:rsidR="001D17B8" w:rsidRPr="00E36ACF" w:rsidRDefault="00E36ACF" w:rsidP="00E36ACF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szCs w:val="22"/>
        </w:rPr>
      </w:pPr>
      <w:r w:rsidRPr="00E36ACF">
        <w:rPr>
          <w:rFonts w:eastAsia="Lucida Sans Unicode"/>
          <w:b/>
          <w:kern w:val="2"/>
          <w:sz w:val="22"/>
          <w:szCs w:val="22"/>
          <w:lang w:eastAsia="hi-IN" w:bidi="hi-IN"/>
        </w:rPr>
        <w:t>Czas uruchomienia kredytu od dnia przekazania dyspozycji</w:t>
      </w:r>
      <w:r w:rsidR="00DB03E0">
        <w:rPr>
          <w:rFonts w:eastAsia="Lucida Sans Unicode"/>
          <w:kern w:val="2"/>
          <w:sz w:val="18"/>
          <w:szCs w:val="22"/>
          <w:lang w:eastAsia="hi-IN" w:bidi="hi-IN"/>
        </w:rPr>
        <w:t>…</w:t>
      </w:r>
      <w:r>
        <w:rPr>
          <w:rFonts w:eastAsia="Lucida Sans Unicode"/>
          <w:kern w:val="2"/>
          <w:sz w:val="18"/>
          <w:szCs w:val="22"/>
          <w:lang w:eastAsia="hi-IN" w:bidi="hi-IN"/>
        </w:rPr>
        <w:t>…</w:t>
      </w:r>
      <w:r w:rsidRPr="00E36ACF">
        <w:rPr>
          <w:rFonts w:eastAsia="Lucida Sans Unicode"/>
          <w:kern w:val="2"/>
          <w:sz w:val="18"/>
          <w:szCs w:val="22"/>
          <w:lang w:eastAsia="hi-IN" w:bidi="hi-IN"/>
        </w:rPr>
        <w:t>…………………</w:t>
      </w:r>
      <w:r w:rsidR="00DB03E0" w:rsidRPr="00DB03E0">
        <w:rPr>
          <w:rFonts w:eastAsia="Lucida Sans Unicode"/>
          <w:b/>
          <w:kern w:val="2"/>
          <w:sz w:val="22"/>
          <w:szCs w:val="22"/>
          <w:lang w:eastAsia="hi-IN" w:bidi="hi-IN"/>
        </w:rPr>
        <w:t>dni roboczych</w:t>
      </w:r>
    </w:p>
    <w:p w:rsidR="00E36ACF" w:rsidRPr="00E36ACF" w:rsidRDefault="00E36ACF" w:rsidP="00E36ACF">
      <w:pPr>
        <w:pStyle w:val="Akapitzlist"/>
        <w:spacing w:line="276" w:lineRule="auto"/>
        <w:ind w:left="360"/>
        <w:jc w:val="both"/>
        <w:rPr>
          <w:szCs w:val="22"/>
        </w:rPr>
      </w:pPr>
      <w:r>
        <w:rPr>
          <w:rFonts w:eastAsia="Lucida Sans Unicode"/>
          <w:kern w:val="2"/>
          <w:sz w:val="22"/>
          <w:szCs w:val="22"/>
          <w:lang w:eastAsia="hi-IN" w:bidi="hi-IN"/>
        </w:rPr>
        <w:t xml:space="preserve">liczba dni (od 1 do </w:t>
      </w:r>
      <w:r w:rsidR="00DB03E0">
        <w:rPr>
          <w:rFonts w:eastAsia="Lucida Sans Unicode"/>
          <w:kern w:val="2"/>
          <w:sz w:val="22"/>
          <w:szCs w:val="22"/>
          <w:lang w:eastAsia="hi-IN" w:bidi="hi-IN"/>
        </w:rPr>
        <w:t>5</w:t>
      </w:r>
      <w:r>
        <w:rPr>
          <w:rFonts w:eastAsia="Lucida Sans Unicode"/>
          <w:kern w:val="2"/>
          <w:sz w:val="22"/>
          <w:szCs w:val="22"/>
          <w:lang w:eastAsia="hi-IN" w:bidi="hi-IN"/>
        </w:rPr>
        <w:t xml:space="preserve"> dni</w:t>
      </w:r>
      <w:r w:rsidR="00DB03E0">
        <w:rPr>
          <w:rFonts w:eastAsia="Lucida Sans Unicode"/>
          <w:kern w:val="2"/>
          <w:sz w:val="22"/>
          <w:szCs w:val="22"/>
          <w:lang w:eastAsia="hi-IN" w:bidi="hi-IN"/>
        </w:rPr>
        <w:t xml:space="preserve"> roboczych</w:t>
      </w:r>
      <w:r>
        <w:rPr>
          <w:rFonts w:eastAsia="Lucida Sans Unicode"/>
          <w:kern w:val="2"/>
          <w:sz w:val="22"/>
          <w:szCs w:val="22"/>
          <w:lang w:eastAsia="hi-IN" w:bidi="hi-IN"/>
        </w:rPr>
        <w:t xml:space="preserve">) </w:t>
      </w:r>
    </w:p>
    <w:p w:rsidR="00E25B00" w:rsidRPr="001D17B8" w:rsidRDefault="00E25B00" w:rsidP="001D17B8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lastRenderedPageBreak/>
        <w:t>Z</w:t>
      </w:r>
      <w:r w:rsidRPr="001D17B8">
        <w:rPr>
          <w:sz w:val="22"/>
          <w:szCs w:val="22"/>
        </w:rPr>
        <w:t>obowiązuję (-emy) się do wykonania całości zamówienia w terminie określonym w SIWZ.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Składam(-y) ofertę na wykonanie przedmiotu zamó</w:t>
      </w:r>
      <w:r w:rsidR="00666328" w:rsidRPr="006F0F96">
        <w:rPr>
          <w:sz w:val="22"/>
          <w:szCs w:val="22"/>
        </w:rPr>
        <w:t>wienia zgodnie ze Specyfikacją I</w:t>
      </w:r>
      <w:r w:rsidRPr="006F0F96">
        <w:rPr>
          <w:sz w:val="22"/>
          <w:szCs w:val="22"/>
        </w:rPr>
        <w:t>stotnych Warunków Zamówienia</w:t>
      </w:r>
      <w:r w:rsidR="00B71E69" w:rsidRPr="006F0F96">
        <w:rPr>
          <w:sz w:val="22"/>
          <w:szCs w:val="22"/>
        </w:rPr>
        <w:t xml:space="preserve"> (SIWZ)</w:t>
      </w:r>
      <w:r w:rsidRPr="006F0F96">
        <w:rPr>
          <w:sz w:val="22"/>
          <w:szCs w:val="22"/>
        </w:rPr>
        <w:t xml:space="preserve">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zapoznałem(-liśmy) się z treścią SIWZ, wyjaśnień oraz jej modyfikacji i nie wnoszę(-imy) do niej zastrzeżeń oraz przyjmuję(-emy) warunki w niej zawarte.</w:t>
      </w:r>
    </w:p>
    <w:p w:rsidR="006C020F" w:rsidRPr="006F0F96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zdobyłem (-liśmy) wszelkie informacje, które były potrzebne do przygotowania oferty oraz</w:t>
      </w:r>
      <w:r w:rsidR="00E25B00" w:rsidRPr="006F0F96">
        <w:rPr>
          <w:sz w:val="22"/>
          <w:szCs w:val="22"/>
        </w:rPr>
        <w:t>,</w:t>
      </w:r>
      <w:r w:rsidRPr="006F0F96">
        <w:rPr>
          <w:sz w:val="22"/>
          <w:szCs w:val="22"/>
        </w:rPr>
        <w:t xml:space="preserve"> że wyceniłem (-liśmy) wszystkie elementy niezbędne do prawidłowego wykonania </w:t>
      </w:r>
      <w:r w:rsidR="00C01898">
        <w:rPr>
          <w:sz w:val="22"/>
          <w:szCs w:val="22"/>
        </w:rPr>
        <w:t>zamówienia</w:t>
      </w:r>
      <w:r w:rsidRPr="006F0F96">
        <w:rPr>
          <w:sz w:val="22"/>
          <w:szCs w:val="22"/>
        </w:rPr>
        <w:t>, oraz akceptuję (-emy) w</w:t>
      </w:r>
      <w:r w:rsidR="00D27EC9" w:rsidRPr="006F0F96">
        <w:rPr>
          <w:sz w:val="22"/>
          <w:szCs w:val="22"/>
        </w:rPr>
        <w:t>arunki określone w postępowaniu.</w:t>
      </w:r>
    </w:p>
    <w:p w:rsidR="00890C8B" w:rsidRPr="006F0F96" w:rsidRDefault="000E3CF4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oferowan</w:t>
      </w:r>
      <w:r w:rsidR="00F0406F" w:rsidRPr="006F0F96">
        <w:rPr>
          <w:sz w:val="22"/>
          <w:szCs w:val="22"/>
        </w:rPr>
        <w:t xml:space="preserve">a cena </w:t>
      </w:r>
      <w:r w:rsidRPr="006F0F96">
        <w:rPr>
          <w:sz w:val="22"/>
          <w:szCs w:val="22"/>
        </w:rPr>
        <w:t>uwzględnia wszystkie uwarunkowania oraz czynniki z</w:t>
      </w:r>
      <w:r w:rsidR="00F452B6" w:rsidRPr="006F0F96">
        <w:rPr>
          <w:sz w:val="22"/>
          <w:szCs w:val="22"/>
        </w:rPr>
        <w:t>wiązane z realizacją zamówienia</w:t>
      </w:r>
      <w:r w:rsidR="00883DD6" w:rsidRPr="006F0F96">
        <w:rPr>
          <w:sz w:val="22"/>
          <w:szCs w:val="22"/>
        </w:rPr>
        <w:t>,</w:t>
      </w:r>
      <w:r w:rsidRPr="006F0F96">
        <w:rPr>
          <w:sz w:val="22"/>
          <w:szCs w:val="22"/>
        </w:rPr>
        <w:t xml:space="preserve">z </w:t>
      </w:r>
      <w:r w:rsidR="006D4BED" w:rsidRPr="006F0F96">
        <w:rPr>
          <w:sz w:val="22"/>
          <w:szCs w:val="22"/>
        </w:rPr>
        <w:t xml:space="preserve">którymi się zapoznałem(-liśmy) </w:t>
      </w:r>
      <w:r w:rsidRPr="006F0F96">
        <w:rPr>
          <w:sz w:val="22"/>
          <w:szCs w:val="22"/>
        </w:rPr>
        <w:t>i obejmują cały zakres rzeczowy zamówienia.</w:t>
      </w:r>
    </w:p>
    <w:p w:rsidR="005A3723" w:rsidRPr="003B4FEA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 xml:space="preserve">Oświadczam(-y), że uważam(-y) się za związanego (-nych) ofertą przez </w:t>
      </w:r>
      <w:r w:rsidRPr="003B4FEA">
        <w:rPr>
          <w:b/>
          <w:bCs/>
          <w:sz w:val="22"/>
          <w:szCs w:val="22"/>
        </w:rPr>
        <w:t xml:space="preserve">30 dni </w:t>
      </w:r>
      <w:r w:rsidRPr="003B4FEA">
        <w:rPr>
          <w:sz w:val="22"/>
          <w:szCs w:val="22"/>
        </w:rPr>
        <w:t>od terminu składania ofert, wyznaczonego przez Zamawiającego.</w:t>
      </w:r>
    </w:p>
    <w:p w:rsidR="004F4D81" w:rsidRPr="00B87492" w:rsidRDefault="004F4D81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B87492">
        <w:rPr>
          <w:bCs/>
          <w:sz w:val="22"/>
          <w:szCs w:val="22"/>
        </w:rPr>
        <w:t>O</w:t>
      </w:r>
      <w:r w:rsidRPr="00B87492">
        <w:rPr>
          <w:sz w:val="22"/>
          <w:szCs w:val="22"/>
        </w:rPr>
        <w:t>świadczam(-y), że następujące części zamówienia zamierzam(-y) powierzyć podwykonawcom:</w:t>
      </w:r>
      <w:r w:rsidR="00E12B03" w:rsidRPr="00B87492">
        <w:rPr>
          <w:sz w:val="22"/>
          <w:szCs w:val="22"/>
        </w:rPr>
        <w:t>**</w:t>
      </w:r>
    </w:p>
    <w:p w:rsidR="00B87492" w:rsidRDefault="004F4D81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</w:t>
      </w:r>
      <w:r w:rsidR="00C14098" w:rsidRPr="003B4FEA">
        <w:rPr>
          <w:bCs/>
          <w:sz w:val="22"/>
          <w:szCs w:val="22"/>
        </w:rPr>
        <w:t>............................</w:t>
      </w:r>
    </w:p>
    <w:p w:rsidR="00B87492" w:rsidRDefault="00B87492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074456" w:rsidRDefault="00772B65" w:rsidP="00CD46F1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Zastrzegam(-y), że następujące informacje zawarte w ofercie:</w:t>
      </w:r>
    </w:p>
    <w:p w:rsidR="00074456" w:rsidRPr="003B4FEA" w:rsidRDefault="00074456" w:rsidP="00BE68DF">
      <w:pPr>
        <w:spacing w:line="276" w:lineRule="auto"/>
        <w:ind w:left="426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074456" w:rsidRDefault="00074456" w:rsidP="00BE68DF">
      <w:pPr>
        <w:spacing w:before="240" w:line="276" w:lineRule="auto"/>
        <w:ind w:left="426"/>
        <w:jc w:val="both"/>
        <w:rPr>
          <w:iCs/>
          <w:sz w:val="22"/>
          <w:szCs w:val="22"/>
        </w:rPr>
      </w:pPr>
      <w:r w:rsidRPr="003B4FEA">
        <w:rPr>
          <w:sz w:val="22"/>
          <w:szCs w:val="22"/>
        </w:rPr>
        <w:t xml:space="preserve">nie mogą być udostępnione innym uczestnikom postępowania </w:t>
      </w:r>
      <w:r w:rsidRPr="003B4FEA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074456" w:rsidRDefault="00074456" w:rsidP="00CD46F1">
      <w:pPr>
        <w:widowControl w:val="0"/>
        <w:numPr>
          <w:ilvl w:val="0"/>
          <w:numId w:val="18"/>
        </w:numPr>
        <w:tabs>
          <w:tab w:val="num" w:pos="426"/>
        </w:tabs>
        <w:autoSpaceDE w:val="0"/>
        <w:autoSpaceDN w:val="0"/>
        <w:adjustRightInd w:val="0"/>
        <w:spacing w:before="240" w:line="276" w:lineRule="auto"/>
        <w:rPr>
          <w:bCs/>
          <w:color w:val="000000"/>
          <w:sz w:val="22"/>
          <w:szCs w:val="22"/>
          <w:lang w:eastAsia="pl-PL"/>
        </w:rPr>
      </w:pPr>
      <w:r w:rsidRPr="00074456">
        <w:rPr>
          <w:bCs/>
          <w:color w:val="000000"/>
          <w:sz w:val="22"/>
          <w:szCs w:val="22"/>
          <w:lang w:eastAsia="pl-PL"/>
        </w:rPr>
        <w:t>Pełnomocnik w przypadku składania oferty wspólnej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Zakres*: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 i zawarcia umowy</w:t>
      </w:r>
    </w:p>
    <w:p w:rsidR="00EA3A98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zawarcia umowy</w:t>
      </w:r>
    </w:p>
    <w:p w:rsidR="00E36ACF" w:rsidRDefault="00E36ACF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982CD0" w:rsidRPr="00E36ACF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_</w:t>
      </w:r>
      <w:r w:rsidR="00982CD0" w:rsidRPr="003B4FEA">
        <w:rPr>
          <w:sz w:val="22"/>
          <w:szCs w:val="22"/>
        </w:rPr>
        <w:t>____________</w:t>
      </w:r>
    </w:p>
    <w:p w:rsidR="00D4597E" w:rsidRPr="0048529A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 xml:space="preserve">* niepotrzebne skreślić </w:t>
      </w:r>
    </w:p>
    <w:p w:rsidR="00772B65" w:rsidRPr="00B87492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>*</w:t>
      </w:r>
      <w:r w:rsidR="00772B65" w:rsidRPr="0048529A">
        <w:rPr>
          <w:sz w:val="20"/>
          <w:szCs w:val="20"/>
        </w:rPr>
        <w:t xml:space="preserve">* w przypadku, gdy Wykonawca nie </w:t>
      </w:r>
      <w:r w:rsidR="00E12B03" w:rsidRPr="0048529A">
        <w:rPr>
          <w:sz w:val="20"/>
          <w:szCs w:val="20"/>
        </w:rPr>
        <w:t xml:space="preserve">przewiduje podwykonawstwa / nie </w:t>
      </w:r>
      <w:r w:rsidR="00772B65" w:rsidRPr="0048529A">
        <w:rPr>
          <w:sz w:val="20"/>
          <w:szCs w:val="20"/>
        </w:rPr>
        <w:t xml:space="preserve">zastrzega danych winien wpisać „nie </w:t>
      </w:r>
      <w:r w:rsidR="00772B65" w:rsidRPr="00B87492">
        <w:rPr>
          <w:sz w:val="20"/>
          <w:szCs w:val="20"/>
        </w:rPr>
        <w:t xml:space="preserve">dotyczy” </w:t>
      </w:r>
    </w:p>
    <w:p w:rsidR="005900F4" w:rsidRDefault="00B87492" w:rsidP="00074456">
      <w:pPr>
        <w:rPr>
          <w:sz w:val="20"/>
          <w:szCs w:val="20"/>
        </w:rPr>
      </w:pPr>
      <w:r w:rsidRPr="00B87492">
        <w:rPr>
          <w:sz w:val="20"/>
          <w:szCs w:val="20"/>
        </w:rPr>
        <w:t xml:space="preserve">*** </w:t>
      </w:r>
      <w:r w:rsidR="00271DB2">
        <w:rPr>
          <w:sz w:val="20"/>
          <w:szCs w:val="20"/>
        </w:rPr>
        <w:t>niepotrzebne skreślić;</w:t>
      </w:r>
    </w:p>
    <w:p w:rsidR="003F43DF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 xml:space="preserve">Mikroprzedsiębiorstwo: </w:t>
      </w:r>
      <w:r>
        <w:rPr>
          <w:sz w:val="20"/>
          <w:szCs w:val="20"/>
        </w:rPr>
        <w:t xml:space="preserve">przedsiębiorstwo, które </w:t>
      </w:r>
      <w:r w:rsidRPr="005900F4">
        <w:rPr>
          <w:sz w:val="20"/>
          <w:szCs w:val="20"/>
          <w:u w:val="single"/>
        </w:rPr>
        <w:t>zatrudnia mniej niż 10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>nie przekracza 2 milionów EURO</w:t>
      </w:r>
      <w:r>
        <w:rPr>
          <w:sz w:val="20"/>
          <w:szCs w:val="20"/>
        </w:rPr>
        <w:t>;</w:t>
      </w:r>
    </w:p>
    <w:p w:rsid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Małe przedsiębiorstwo:</w:t>
      </w:r>
      <w:r>
        <w:rPr>
          <w:sz w:val="20"/>
          <w:szCs w:val="20"/>
        </w:rPr>
        <w:t xml:space="preserve"> przedsiębiorstwo, które </w:t>
      </w:r>
      <w:r w:rsidRPr="005900F4">
        <w:rPr>
          <w:sz w:val="20"/>
          <w:szCs w:val="20"/>
          <w:u w:val="single"/>
        </w:rPr>
        <w:t xml:space="preserve">zatrudnia mniej niż </w:t>
      </w:r>
      <w:r>
        <w:rPr>
          <w:sz w:val="20"/>
          <w:szCs w:val="20"/>
          <w:u w:val="single"/>
        </w:rPr>
        <w:t>50</w:t>
      </w:r>
      <w:r w:rsidRPr="005900F4">
        <w:rPr>
          <w:sz w:val="20"/>
          <w:szCs w:val="20"/>
          <w:u w:val="single"/>
        </w:rPr>
        <w:t xml:space="preserve">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 xml:space="preserve">nie przekracza </w:t>
      </w:r>
      <w:r>
        <w:rPr>
          <w:sz w:val="20"/>
          <w:szCs w:val="20"/>
          <w:u w:val="single"/>
        </w:rPr>
        <w:t>10</w:t>
      </w:r>
      <w:r w:rsidRPr="005900F4">
        <w:rPr>
          <w:sz w:val="20"/>
          <w:szCs w:val="20"/>
          <w:u w:val="single"/>
        </w:rPr>
        <w:t xml:space="preserve"> milionów EURO</w:t>
      </w:r>
      <w:r>
        <w:rPr>
          <w:sz w:val="20"/>
          <w:szCs w:val="20"/>
        </w:rPr>
        <w:t>;</w:t>
      </w:r>
    </w:p>
    <w:p w:rsidR="005900F4" w:rsidRP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Średnie przedsiębiorstwa:</w:t>
      </w:r>
      <w:r w:rsidRPr="005900F4">
        <w:rPr>
          <w:sz w:val="20"/>
          <w:szCs w:val="20"/>
        </w:rPr>
        <w:t xml:space="preserve"> prz</w:t>
      </w:r>
      <w:r>
        <w:rPr>
          <w:sz w:val="20"/>
          <w:szCs w:val="20"/>
        </w:rPr>
        <w:t>edsię</w:t>
      </w:r>
      <w:r w:rsidRPr="005900F4">
        <w:rPr>
          <w:sz w:val="20"/>
          <w:szCs w:val="20"/>
        </w:rPr>
        <w:t>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E36ACF" w:rsidRPr="00E36ACF" w:rsidRDefault="00E36ACF" w:rsidP="00E36ACF">
      <w:pPr>
        <w:pStyle w:val="Tekstpodstawowy"/>
        <w:spacing w:after="0"/>
        <w:rPr>
          <w:sz w:val="20"/>
          <w:szCs w:val="20"/>
        </w:rPr>
      </w:pPr>
      <w:r w:rsidRPr="00E36ACF">
        <w:rPr>
          <w:b/>
          <w:sz w:val="20"/>
          <w:szCs w:val="20"/>
        </w:rPr>
        <w:lastRenderedPageBreak/>
        <w:t xml:space="preserve">Cena oferty wynika z harmonogramu spłat </w:t>
      </w:r>
      <w:r w:rsidRPr="00E36ACF">
        <w:rPr>
          <w:sz w:val="20"/>
          <w:szCs w:val="20"/>
        </w:rPr>
        <w:t>– łączną kwotę odsetek stanowiącą cenę oferty należy wyliczyć w oparciu o poniższy harmonogram: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127"/>
        <w:gridCol w:w="1701"/>
        <w:gridCol w:w="1559"/>
        <w:gridCol w:w="1559"/>
        <w:gridCol w:w="1559"/>
      </w:tblGrid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L.p.</w:t>
            </w:r>
          </w:p>
        </w:tc>
        <w:tc>
          <w:tcPr>
            <w:tcW w:w="2127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Data spłaty</w:t>
            </w:r>
          </w:p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(ostatni dzieńmiesiąca)</w:t>
            </w:r>
          </w:p>
        </w:tc>
        <w:tc>
          <w:tcPr>
            <w:tcW w:w="1701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Kwota kredytu do spłaty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Rata kapitałowa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Kwota odsetek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Spłata razem</w:t>
            </w:r>
          </w:p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 xml:space="preserve">(rata kapitałowa </w:t>
            </w:r>
          </w:p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+ odsetki)</w:t>
            </w: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wrzesień/2018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5 000 000,00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październik/2018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5 000 000,00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listopad/2018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5 000 000,00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grudzień/2018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5 000 000,00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styczeń/2019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5 000 000,00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luty/2019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5 000 000,00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marzec/2019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5 000 000,00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1 025 000,00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kwiecień/2019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3 975 000,00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maj/2019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3 975 000,00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czerwiec/2019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3 975 000,00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260 000,00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lipiec/2019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3 715 000,00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sierpień/2019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3 715 000,00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wrzesień/2019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3 715 000,00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360 000,00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  <w:bookmarkStart w:id="1" w:name="_Hlk463817072"/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październik/2019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3 355 000,00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listopad/2019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3 355 000,00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grudzień/2019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3 355 000,00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260 000,00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styczeń/2020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3 095 000,00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luty/2020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3 095 000,00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marzec/2020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3 095 000,00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360 000,00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kwiecień/2020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2 735 000,00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maj/2020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2 735 000,00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  <w:bookmarkStart w:id="2" w:name="_Hlk463817051"/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czerwiec/2020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2 735 000,00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260 000,00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lipiec/2020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2 475 000,00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sierpień/2020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2 475 000,00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wrzesień/2020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2 475 000,00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310 000,00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bookmarkEnd w:id="1"/>
      <w:bookmarkEnd w:id="2"/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październik/2020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2 165 000,00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listopad/2020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2 165 000,00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grudzień/2020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2 165 000,00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260 000,00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styczeń/2021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1 905 000,00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luty/2021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1 905 000,00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marzec/2021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1 905 000,00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260 000,00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kwiecień/2021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1 645 000,00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maj/2021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1 645 000,00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czerwiec/2021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1 645 000,00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265 000,00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lipiec/2021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1 380 000,00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sierpień/2021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1 380 000,00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wrzesień/2021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1 380 000,00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265 000,00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październik/2021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1 115 000,00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listopad/2021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1 115 000,00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grudzień/2021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1 115 000,00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265 000,00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styczeń/2022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850 000,00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luty/2022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850 000,00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marzec/2022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850 000,00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280 000,00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kwiecień/2022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570 000,00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maj/2022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570 000,00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czerwiec/2022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570 000,00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200 000,00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lipiec/2022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370 000,00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sierpień/2022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370 000,00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wrzesień/2022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370 000,00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205 000,00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październik/2022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165 000,00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listopad/2022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165 000,00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grudzień/2022</w:t>
            </w:r>
          </w:p>
        </w:tc>
        <w:tc>
          <w:tcPr>
            <w:tcW w:w="1701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165 000,00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165 000,00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rPr>
          <w:trHeight w:val="248"/>
        </w:trPr>
        <w:tc>
          <w:tcPr>
            <w:tcW w:w="4503" w:type="dxa"/>
            <w:gridSpan w:val="3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right w:val="single" w:sz="18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5.000.000,00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X</w:t>
            </w:r>
          </w:p>
        </w:tc>
      </w:tr>
    </w:tbl>
    <w:p w:rsidR="00E36ACF" w:rsidRPr="00E36ACF" w:rsidRDefault="00E36ACF" w:rsidP="00E36ACF">
      <w:pPr>
        <w:pStyle w:val="NormalnyWeb"/>
        <w:spacing w:before="0" w:beforeAutospacing="0" w:after="0" w:afterAutospacing="0"/>
        <w:jc w:val="both"/>
        <w:rPr>
          <w:b/>
          <w:bCs/>
          <w:color w:val="000000" w:themeColor="text1"/>
          <w:sz w:val="20"/>
          <w:szCs w:val="20"/>
        </w:rPr>
      </w:pPr>
    </w:p>
    <w:p w:rsidR="00E36ACF" w:rsidRPr="00E36ACF" w:rsidRDefault="00E36ACF" w:rsidP="00E36ACF">
      <w:pPr>
        <w:pStyle w:val="NormalnyWeb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E36ACF">
        <w:rPr>
          <w:b/>
          <w:bCs/>
          <w:color w:val="000000" w:themeColor="text1"/>
          <w:sz w:val="20"/>
          <w:szCs w:val="20"/>
        </w:rPr>
        <w:lastRenderedPageBreak/>
        <w:t>Termin wykonania zamówienia:</w:t>
      </w:r>
    </w:p>
    <w:p w:rsidR="00E36ACF" w:rsidRPr="00E36ACF" w:rsidRDefault="00E36ACF" w:rsidP="00E36ACF">
      <w:pPr>
        <w:pStyle w:val="NormalnyWeb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E36ACF">
        <w:rPr>
          <w:color w:val="000000" w:themeColor="text1"/>
          <w:sz w:val="20"/>
          <w:szCs w:val="20"/>
        </w:rPr>
        <w:t>- 31.12.2022 r.</w:t>
      </w:r>
    </w:p>
    <w:p w:rsidR="00E36ACF" w:rsidRDefault="00E36ACF" w:rsidP="00E36ACF">
      <w:pPr>
        <w:pStyle w:val="NormalnyWeb"/>
        <w:spacing w:before="0" w:beforeAutospacing="0" w:after="0" w:afterAutospacing="0"/>
        <w:rPr>
          <w:rFonts w:ascii="Arial Narrow" w:hAnsi="Arial Narrow" w:cs="Arial"/>
          <w:color w:val="000000" w:themeColor="text1"/>
          <w:sz w:val="22"/>
          <w:szCs w:val="22"/>
        </w:rPr>
      </w:pPr>
    </w:p>
    <w:p w:rsidR="00E36ACF" w:rsidRDefault="00E36ACF" w:rsidP="00937606">
      <w:pPr>
        <w:pStyle w:val="NormalnyWeb"/>
        <w:spacing w:line="360" w:lineRule="auto"/>
        <w:jc w:val="both"/>
        <w:rPr>
          <w:color w:val="000000"/>
          <w:sz w:val="22"/>
          <w:szCs w:val="22"/>
        </w:rPr>
      </w:pPr>
    </w:p>
    <w:p w:rsidR="00937606" w:rsidRPr="00937606" w:rsidRDefault="00937606" w:rsidP="00937606">
      <w:pPr>
        <w:pStyle w:val="NormalnyWeb"/>
        <w:spacing w:line="360" w:lineRule="auto"/>
        <w:jc w:val="both"/>
        <w:rPr>
          <w:sz w:val="22"/>
          <w:szCs w:val="22"/>
        </w:rPr>
      </w:pPr>
      <w:r w:rsidRPr="00937606">
        <w:rPr>
          <w:color w:val="000000"/>
          <w:sz w:val="22"/>
          <w:szCs w:val="22"/>
        </w:rPr>
        <w:t>Oświadczam, że wypełniłem obowiązki informacyjne przewidziane w art. 13 lub art. 14 RODO</w:t>
      </w:r>
      <w:r w:rsidR="00F10767">
        <w:rPr>
          <w:rStyle w:val="Odwoanieprzypisudolnego"/>
          <w:color w:val="000000"/>
          <w:sz w:val="22"/>
          <w:szCs w:val="22"/>
        </w:rPr>
        <w:footnoteReference w:id="2"/>
      </w:r>
      <w:r w:rsidRPr="00937606">
        <w:rPr>
          <w:color w:val="000000"/>
          <w:sz w:val="22"/>
          <w:szCs w:val="22"/>
        </w:rPr>
        <w:t xml:space="preserve"> wobec osób fizycznych, </w:t>
      </w:r>
      <w:r w:rsidRPr="00937606">
        <w:rPr>
          <w:sz w:val="22"/>
          <w:szCs w:val="22"/>
        </w:rPr>
        <w:t xml:space="preserve">od których dane osobowe bezpośrednio lub pośrednio pozyskałem </w:t>
      </w:r>
      <w:r w:rsidRPr="00937606">
        <w:rPr>
          <w:color w:val="000000"/>
          <w:sz w:val="22"/>
          <w:szCs w:val="22"/>
        </w:rPr>
        <w:t>w celu ubiegania się o udzielenie zamówienia publicznego w niniejszym postępowaniu</w:t>
      </w:r>
      <w:r w:rsidRPr="00937606">
        <w:rPr>
          <w:sz w:val="22"/>
          <w:szCs w:val="22"/>
        </w:rPr>
        <w:t>.*</w:t>
      </w:r>
    </w:p>
    <w:p w:rsidR="00E36ACF" w:rsidRDefault="00E36ACF" w:rsidP="0048529A">
      <w:pPr>
        <w:pStyle w:val="NormalnyWeb"/>
        <w:spacing w:after="200"/>
        <w:jc w:val="both"/>
        <w:rPr>
          <w:sz w:val="22"/>
          <w:szCs w:val="22"/>
        </w:rPr>
      </w:pPr>
    </w:p>
    <w:p w:rsidR="0048529A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48529A">
        <w:rPr>
          <w:sz w:val="22"/>
          <w:szCs w:val="22"/>
        </w:rPr>
        <w:t>Na ........... kolejno ponumerowanych stronach składamy całość oferty.</w:t>
      </w:r>
    </w:p>
    <w:p w:rsidR="00F10767" w:rsidRDefault="00F10767" w:rsidP="0048529A">
      <w:pPr>
        <w:pStyle w:val="NormalnyWeb"/>
        <w:spacing w:after="200"/>
        <w:jc w:val="both"/>
        <w:rPr>
          <w:sz w:val="22"/>
          <w:szCs w:val="22"/>
        </w:rPr>
      </w:pPr>
    </w:p>
    <w:p w:rsidR="00F10767" w:rsidRPr="0048529A" w:rsidRDefault="00F10767" w:rsidP="0048529A">
      <w:pPr>
        <w:pStyle w:val="NormalnyWeb"/>
        <w:spacing w:after="200"/>
        <w:jc w:val="both"/>
        <w:rPr>
          <w:sz w:val="22"/>
          <w:szCs w:val="22"/>
        </w:rPr>
      </w:pPr>
    </w:p>
    <w:p w:rsidR="0052288E" w:rsidRPr="003B4FEA" w:rsidRDefault="00D4597E" w:rsidP="000867B9">
      <w:pPr>
        <w:spacing w:line="360" w:lineRule="auto"/>
        <w:ind w:firstLine="4536"/>
        <w:jc w:val="center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</w:t>
      </w:r>
      <w:r w:rsidR="0052288E" w:rsidRPr="003B4FEA">
        <w:rPr>
          <w:sz w:val="22"/>
          <w:szCs w:val="22"/>
        </w:rPr>
        <w:t>....................</w:t>
      </w:r>
      <w:r w:rsidR="00A57A78" w:rsidRPr="003B4FEA">
        <w:rPr>
          <w:sz w:val="22"/>
          <w:szCs w:val="22"/>
        </w:rPr>
        <w:t>.............</w:t>
      </w:r>
      <w:r w:rsidR="0052288E" w:rsidRPr="003B4FEA">
        <w:rPr>
          <w:sz w:val="22"/>
          <w:szCs w:val="22"/>
        </w:rPr>
        <w:t>.....</w:t>
      </w:r>
    </w:p>
    <w:p w:rsidR="0052288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podpis Wykonawcy</w:t>
      </w:r>
    </w:p>
    <w:p w:rsidR="00D4597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lub osób upoważnionych przez niego</w:t>
      </w: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F10767" w:rsidRDefault="00F10767" w:rsidP="00937606">
      <w:pPr>
        <w:spacing w:line="360" w:lineRule="auto"/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Default="00F10767" w:rsidP="00F10767">
      <w:pPr>
        <w:rPr>
          <w:sz w:val="18"/>
          <w:szCs w:val="18"/>
        </w:rPr>
      </w:pPr>
    </w:p>
    <w:p w:rsidR="00E36ACF" w:rsidRPr="00F10767" w:rsidRDefault="00E36ACF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pStyle w:val="NormalnyWeb"/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F10767" w:rsidRPr="00F10767" w:rsidSect="001D17B8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392" w:right="127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0A2" w:rsidRDefault="00EA00A2">
      <w:r>
        <w:separator/>
      </w:r>
    </w:p>
  </w:endnote>
  <w:endnote w:type="continuationSeparator" w:id="1">
    <w:p w:rsidR="00EA00A2" w:rsidRDefault="00EA00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22705F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22705F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3FA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0A2" w:rsidRDefault="00EA00A2">
      <w:r>
        <w:separator/>
      </w:r>
    </w:p>
  </w:footnote>
  <w:footnote w:type="continuationSeparator" w:id="1">
    <w:p w:rsidR="00EA00A2" w:rsidRDefault="00EA00A2">
      <w:r>
        <w:continuationSeparator/>
      </w:r>
    </w:p>
  </w:footnote>
  <w:footnote w:id="2">
    <w:p w:rsidR="00F10767" w:rsidRPr="00F10767" w:rsidRDefault="00F10767" w:rsidP="00F10767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F10767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F10767">
        <w:rPr>
          <w:rFonts w:ascii="Times New Roman" w:hAnsi="Times New Roman" w:cs="Times New Roman"/>
          <w:sz w:val="18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0767" w:rsidRPr="00F10767" w:rsidRDefault="00F10767" w:rsidP="00F10767">
      <w:pPr>
        <w:pStyle w:val="NormalnyWeb"/>
        <w:ind w:left="142" w:hanging="142"/>
        <w:jc w:val="both"/>
        <w:rPr>
          <w:sz w:val="18"/>
          <w:szCs w:val="16"/>
        </w:rPr>
      </w:pPr>
      <w:r w:rsidRPr="00F10767">
        <w:rPr>
          <w:color w:val="000000"/>
          <w:sz w:val="18"/>
          <w:szCs w:val="16"/>
        </w:rPr>
        <w:t xml:space="preserve">* W przypadku gdy wykonawca </w:t>
      </w:r>
      <w:r w:rsidRPr="00F10767">
        <w:rPr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10767" w:rsidRDefault="00F10767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B8" w:rsidRPr="001D17B8" w:rsidRDefault="00C01898" w:rsidP="00C01898">
    <w:pPr>
      <w:pStyle w:val="Akapitzlist"/>
      <w:pBdr>
        <w:bottom w:val="single" w:sz="4" w:space="4" w:color="auto"/>
      </w:pBdr>
      <w:tabs>
        <w:tab w:val="left" w:pos="993"/>
      </w:tabs>
      <w:suppressAutoHyphens w:val="0"/>
      <w:autoSpaceDE w:val="0"/>
      <w:adjustRightInd w:val="0"/>
      <w:ind w:left="0"/>
      <w:contextualSpacing/>
      <w:jc w:val="center"/>
      <w:rPr>
        <w:bCs/>
        <w:sz w:val="22"/>
        <w:szCs w:val="22"/>
        <w:lang w:eastAsia="pl-PL"/>
      </w:rPr>
    </w:pPr>
    <w:r>
      <w:rPr>
        <w:b/>
        <w:i/>
        <w:szCs w:val="22"/>
      </w:rPr>
      <w:t>„Udzielenie i obsługa kredytu długoterminowego”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A9B65A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7414F"/>
    <w:multiLevelType w:val="hybridMultilevel"/>
    <w:tmpl w:val="45F41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01A2A"/>
    <w:multiLevelType w:val="hybridMultilevel"/>
    <w:tmpl w:val="D1A8D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6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8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23"/>
  </w:num>
  <w:num w:numId="10">
    <w:abstractNumId w:val="20"/>
  </w:num>
  <w:num w:numId="11">
    <w:abstractNumId w:val="19"/>
  </w:num>
  <w:num w:numId="12">
    <w:abstractNumId w:val="15"/>
  </w:num>
  <w:num w:numId="13">
    <w:abstractNumId w:val="22"/>
  </w:num>
  <w:num w:numId="14">
    <w:abstractNumId w:val="25"/>
  </w:num>
  <w:num w:numId="15">
    <w:abstractNumId w:val="9"/>
  </w:num>
  <w:num w:numId="16">
    <w:abstractNumId w:val="21"/>
  </w:num>
  <w:num w:numId="17">
    <w:abstractNumId w:val="24"/>
  </w:num>
  <w:num w:numId="18">
    <w:abstractNumId w:val="7"/>
  </w:num>
  <w:num w:numId="19">
    <w:abstractNumId w:val="16"/>
  </w:num>
  <w:num w:numId="20">
    <w:abstractNumId w:val="10"/>
  </w:num>
  <w:num w:numId="21">
    <w:abstractNumId w:val="17"/>
  </w:num>
  <w:num w:numId="22">
    <w:abstractNumId w:val="18"/>
  </w:num>
  <w:num w:numId="23">
    <w:abstractNumId w:val="8"/>
  </w:num>
  <w:num w:numId="24">
    <w:abstractNumId w:val="13"/>
  </w:num>
  <w:num w:numId="25">
    <w:abstractNumId w:val="11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7EE1"/>
    <w:rsid w:val="00032F3A"/>
    <w:rsid w:val="00034A43"/>
    <w:rsid w:val="00037120"/>
    <w:rsid w:val="000408DE"/>
    <w:rsid w:val="00060705"/>
    <w:rsid w:val="00063FA4"/>
    <w:rsid w:val="000738ED"/>
    <w:rsid w:val="00073BF6"/>
    <w:rsid w:val="00074456"/>
    <w:rsid w:val="00082069"/>
    <w:rsid w:val="000867B9"/>
    <w:rsid w:val="00096AA3"/>
    <w:rsid w:val="000B5FA4"/>
    <w:rsid w:val="000C51CD"/>
    <w:rsid w:val="000C7999"/>
    <w:rsid w:val="000C7E07"/>
    <w:rsid w:val="000D6161"/>
    <w:rsid w:val="000E3CF4"/>
    <w:rsid w:val="000F1A50"/>
    <w:rsid w:val="000F5B97"/>
    <w:rsid w:val="000F6260"/>
    <w:rsid w:val="000F6C5D"/>
    <w:rsid w:val="00100988"/>
    <w:rsid w:val="00103001"/>
    <w:rsid w:val="0011217E"/>
    <w:rsid w:val="00116B87"/>
    <w:rsid w:val="00130CF7"/>
    <w:rsid w:val="00130D35"/>
    <w:rsid w:val="00132B6F"/>
    <w:rsid w:val="00140D8A"/>
    <w:rsid w:val="00151142"/>
    <w:rsid w:val="001578C9"/>
    <w:rsid w:val="00165191"/>
    <w:rsid w:val="00167398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17B8"/>
    <w:rsid w:val="001D439F"/>
    <w:rsid w:val="001E14A5"/>
    <w:rsid w:val="001E2C81"/>
    <w:rsid w:val="001F5661"/>
    <w:rsid w:val="001F6056"/>
    <w:rsid w:val="001F7444"/>
    <w:rsid w:val="00201001"/>
    <w:rsid w:val="00202298"/>
    <w:rsid w:val="002079D3"/>
    <w:rsid w:val="00221A05"/>
    <w:rsid w:val="00222768"/>
    <w:rsid w:val="00223C73"/>
    <w:rsid w:val="00225A08"/>
    <w:rsid w:val="0022705F"/>
    <w:rsid w:val="0023327D"/>
    <w:rsid w:val="00235715"/>
    <w:rsid w:val="00237AAD"/>
    <w:rsid w:val="0024005B"/>
    <w:rsid w:val="0025366C"/>
    <w:rsid w:val="00261413"/>
    <w:rsid w:val="00266EA6"/>
    <w:rsid w:val="00271275"/>
    <w:rsid w:val="00271DB2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61CCF"/>
    <w:rsid w:val="003666B5"/>
    <w:rsid w:val="00366C36"/>
    <w:rsid w:val="00373E63"/>
    <w:rsid w:val="00375D8E"/>
    <w:rsid w:val="00390C2F"/>
    <w:rsid w:val="00392819"/>
    <w:rsid w:val="00394562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23FA4"/>
    <w:rsid w:val="00581FA1"/>
    <w:rsid w:val="00582450"/>
    <w:rsid w:val="005900F4"/>
    <w:rsid w:val="005968A3"/>
    <w:rsid w:val="005A1728"/>
    <w:rsid w:val="005A3723"/>
    <w:rsid w:val="005B1D17"/>
    <w:rsid w:val="005D4A3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3A0"/>
    <w:rsid w:val="00625CC2"/>
    <w:rsid w:val="00630BBB"/>
    <w:rsid w:val="00634BFB"/>
    <w:rsid w:val="00635BB4"/>
    <w:rsid w:val="00640077"/>
    <w:rsid w:val="00642068"/>
    <w:rsid w:val="00644A2C"/>
    <w:rsid w:val="00645832"/>
    <w:rsid w:val="00651B3A"/>
    <w:rsid w:val="006569E8"/>
    <w:rsid w:val="00666328"/>
    <w:rsid w:val="00667AB5"/>
    <w:rsid w:val="0068433C"/>
    <w:rsid w:val="006849AE"/>
    <w:rsid w:val="006936F7"/>
    <w:rsid w:val="006A1BC4"/>
    <w:rsid w:val="006A766F"/>
    <w:rsid w:val="006B2D2A"/>
    <w:rsid w:val="006B39E6"/>
    <w:rsid w:val="006B75EA"/>
    <w:rsid w:val="006C020F"/>
    <w:rsid w:val="006C44C0"/>
    <w:rsid w:val="006C5966"/>
    <w:rsid w:val="006D247A"/>
    <w:rsid w:val="006D4BED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6360D"/>
    <w:rsid w:val="00763942"/>
    <w:rsid w:val="00772B65"/>
    <w:rsid w:val="00773A2D"/>
    <w:rsid w:val="0077577A"/>
    <w:rsid w:val="00781256"/>
    <w:rsid w:val="007870F2"/>
    <w:rsid w:val="007B5805"/>
    <w:rsid w:val="007C00DA"/>
    <w:rsid w:val="007C7BAB"/>
    <w:rsid w:val="007C7E62"/>
    <w:rsid w:val="007D5997"/>
    <w:rsid w:val="007D6A07"/>
    <w:rsid w:val="007E47FD"/>
    <w:rsid w:val="007F0286"/>
    <w:rsid w:val="007F02DE"/>
    <w:rsid w:val="007F6AD2"/>
    <w:rsid w:val="00804C8C"/>
    <w:rsid w:val="00823322"/>
    <w:rsid w:val="008238A4"/>
    <w:rsid w:val="008255F8"/>
    <w:rsid w:val="00842231"/>
    <w:rsid w:val="0084611F"/>
    <w:rsid w:val="0084682F"/>
    <w:rsid w:val="0084712B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3F15"/>
    <w:rsid w:val="008C51B3"/>
    <w:rsid w:val="008D035A"/>
    <w:rsid w:val="008D5EB6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37606"/>
    <w:rsid w:val="0095029F"/>
    <w:rsid w:val="00952C84"/>
    <w:rsid w:val="009554D7"/>
    <w:rsid w:val="00956D50"/>
    <w:rsid w:val="00957858"/>
    <w:rsid w:val="00961E4F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9217F"/>
    <w:rsid w:val="00AA2EAA"/>
    <w:rsid w:val="00AA5609"/>
    <w:rsid w:val="00AA5C63"/>
    <w:rsid w:val="00AB63B1"/>
    <w:rsid w:val="00AD0B8C"/>
    <w:rsid w:val="00AD6D95"/>
    <w:rsid w:val="00AE1246"/>
    <w:rsid w:val="00AE1810"/>
    <w:rsid w:val="00AF1397"/>
    <w:rsid w:val="00AF6A29"/>
    <w:rsid w:val="00B06CBC"/>
    <w:rsid w:val="00B11FFF"/>
    <w:rsid w:val="00B17E59"/>
    <w:rsid w:val="00B46300"/>
    <w:rsid w:val="00B559DC"/>
    <w:rsid w:val="00B572E3"/>
    <w:rsid w:val="00B613CC"/>
    <w:rsid w:val="00B64F07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1898"/>
    <w:rsid w:val="00C02142"/>
    <w:rsid w:val="00C04CD5"/>
    <w:rsid w:val="00C054A6"/>
    <w:rsid w:val="00C14098"/>
    <w:rsid w:val="00C157C7"/>
    <w:rsid w:val="00C15F9E"/>
    <w:rsid w:val="00C17D72"/>
    <w:rsid w:val="00C21143"/>
    <w:rsid w:val="00C21322"/>
    <w:rsid w:val="00C276DD"/>
    <w:rsid w:val="00C27F19"/>
    <w:rsid w:val="00C54ED8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4621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43A6D"/>
    <w:rsid w:val="00D45614"/>
    <w:rsid w:val="00D4597E"/>
    <w:rsid w:val="00D5038A"/>
    <w:rsid w:val="00D5169A"/>
    <w:rsid w:val="00D538E4"/>
    <w:rsid w:val="00D548F9"/>
    <w:rsid w:val="00D65A26"/>
    <w:rsid w:val="00D80532"/>
    <w:rsid w:val="00D83039"/>
    <w:rsid w:val="00DA6D22"/>
    <w:rsid w:val="00DB03E0"/>
    <w:rsid w:val="00DB1B8B"/>
    <w:rsid w:val="00DB4341"/>
    <w:rsid w:val="00DD1598"/>
    <w:rsid w:val="00DD1E8D"/>
    <w:rsid w:val="00DD6A09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ACF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69D3"/>
    <w:rsid w:val="00E957E8"/>
    <w:rsid w:val="00EA00A2"/>
    <w:rsid w:val="00EA3A98"/>
    <w:rsid w:val="00EC4423"/>
    <w:rsid w:val="00ED7299"/>
    <w:rsid w:val="00EE0216"/>
    <w:rsid w:val="00EE1B03"/>
    <w:rsid w:val="00EF3B42"/>
    <w:rsid w:val="00F01F9D"/>
    <w:rsid w:val="00F0406F"/>
    <w:rsid w:val="00F04AEB"/>
    <w:rsid w:val="00F05F66"/>
    <w:rsid w:val="00F10767"/>
    <w:rsid w:val="00F269DA"/>
    <w:rsid w:val="00F333D0"/>
    <w:rsid w:val="00F42FF4"/>
    <w:rsid w:val="00F43C18"/>
    <w:rsid w:val="00F452B6"/>
    <w:rsid w:val="00F453A5"/>
    <w:rsid w:val="00F45DA7"/>
    <w:rsid w:val="00F64F0C"/>
    <w:rsid w:val="00F667EA"/>
    <w:rsid w:val="00F80509"/>
    <w:rsid w:val="00F80C9C"/>
    <w:rsid w:val="00F9066F"/>
    <w:rsid w:val="00F94C62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0767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0767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07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E4210-AE68-4842-8ABC-038E8B5E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1086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2</cp:revision>
  <cp:lastPrinted>2018-05-25T06:35:00Z</cp:lastPrinted>
  <dcterms:created xsi:type="dcterms:W3CDTF">2018-08-14T14:02:00Z</dcterms:created>
  <dcterms:modified xsi:type="dcterms:W3CDTF">2018-08-14T14:02:00Z</dcterms:modified>
</cp:coreProperties>
</file>